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F73FA" w14:textId="3182AB8C" w:rsidR="003F6883" w:rsidRPr="000F6ED2" w:rsidRDefault="003F6883" w:rsidP="003F6883">
      <w:pPr>
        <w:autoSpaceDE w:val="0"/>
        <w:autoSpaceDN w:val="0"/>
        <w:adjustRightInd w:val="0"/>
        <w:spacing w:line="276" w:lineRule="auto"/>
        <w:jc w:val="center"/>
        <w:rPr>
          <w:rFonts w:ascii="Trebuchet MS,Bold" w:hAnsi="Trebuchet MS,Bold" w:cs="Trebuchet MS,Bold"/>
          <w:b/>
          <w:bCs/>
          <w:sz w:val="40"/>
          <w:szCs w:val="40"/>
        </w:rPr>
      </w:pPr>
      <w:bookmarkStart w:id="0" w:name="_Hlk107161427"/>
      <w:r w:rsidRPr="000F6ED2">
        <w:rPr>
          <w:rFonts w:ascii="Trebuchet MS,Bold" w:hAnsi="Trebuchet MS,Bold" w:cs="Trebuchet MS,Bold"/>
          <w:b/>
          <w:bCs/>
          <w:sz w:val="40"/>
          <w:szCs w:val="40"/>
        </w:rPr>
        <w:t>4</w:t>
      </w:r>
      <w:r w:rsidRPr="000F6ED2">
        <w:rPr>
          <w:rFonts w:ascii="Trebuchet MS" w:hAnsi="Trebuchet MS"/>
          <w:b/>
          <w:color w:val="000000"/>
          <w:sz w:val="40"/>
        </w:rPr>
        <w:t>7</w:t>
      </w:r>
      <w:r w:rsidR="009C1F64">
        <w:rPr>
          <w:rFonts w:ascii="Trebuchet MS" w:hAnsi="Trebuchet MS"/>
          <w:b/>
          <w:color w:val="000000"/>
          <w:sz w:val="40"/>
          <w:vertAlign w:val="superscript"/>
        </w:rPr>
        <w:t>th</w:t>
      </w:r>
      <w:r w:rsidRPr="000F6ED2">
        <w:rPr>
          <w:rFonts w:ascii="Trebuchet MS,Bold" w:hAnsi="Trebuchet MS,Bold" w:cs="Trebuchet MS,Bold"/>
          <w:b/>
          <w:bCs/>
          <w:sz w:val="26"/>
          <w:szCs w:val="26"/>
        </w:rPr>
        <w:t xml:space="preserve"> </w:t>
      </w:r>
      <w:r w:rsidRPr="000F6ED2">
        <w:rPr>
          <w:rFonts w:ascii="Trebuchet MS,Bold" w:hAnsi="Trebuchet MS,Bold" w:cs="Trebuchet MS,Bold"/>
          <w:b/>
          <w:bCs/>
          <w:sz w:val="40"/>
          <w:szCs w:val="40"/>
        </w:rPr>
        <w:t>National Chemistry Olympiad</w:t>
      </w:r>
    </w:p>
    <w:p w14:paraId="6C713372"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rPr>
      </w:pPr>
    </w:p>
    <w:p w14:paraId="4DCF9413"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sz w:val="28"/>
          <w:szCs w:val="28"/>
        </w:rPr>
      </w:pPr>
      <w:r w:rsidRPr="000F6ED2">
        <w:rPr>
          <w:rFonts w:ascii="Trebuchet MS,Bold" w:hAnsi="Trebuchet MS,Bold" w:cs="Trebuchet MS,Bold"/>
          <w:b/>
          <w:bCs/>
          <w:sz w:val="28"/>
          <w:szCs w:val="28"/>
        </w:rPr>
        <w:t>Utrecht University</w:t>
      </w:r>
    </w:p>
    <w:p w14:paraId="2F7079E4"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rPr>
      </w:pPr>
    </w:p>
    <w:p w14:paraId="0900E344"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rPr>
      </w:pPr>
    </w:p>
    <w:p w14:paraId="021B6D77"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sz w:val="32"/>
          <w:szCs w:val="32"/>
        </w:rPr>
      </w:pPr>
      <w:r w:rsidRPr="000F6ED2">
        <w:rPr>
          <w:rFonts w:ascii="Trebuchet MS,Bold" w:hAnsi="Trebuchet MS,Bold" w:cs="Trebuchet MS,Bold"/>
          <w:b/>
          <w:bCs/>
          <w:sz w:val="32"/>
          <w:szCs w:val="32"/>
        </w:rPr>
        <w:t>THEORY TEST</w:t>
      </w:r>
    </w:p>
    <w:p w14:paraId="714325D3"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sz w:val="28"/>
          <w:szCs w:val="28"/>
        </w:rPr>
      </w:pPr>
    </w:p>
    <w:p w14:paraId="380F0751" w14:textId="4596AEA6" w:rsidR="003F6883" w:rsidRPr="000F6ED2" w:rsidRDefault="00EE34D5" w:rsidP="003F6883">
      <w:pPr>
        <w:autoSpaceDE w:val="0"/>
        <w:autoSpaceDN w:val="0"/>
        <w:adjustRightInd w:val="0"/>
        <w:spacing w:line="276" w:lineRule="auto"/>
        <w:jc w:val="center"/>
        <w:rPr>
          <w:rFonts w:ascii="Trebuchet MS,Bold" w:hAnsi="Trebuchet MS,Bold" w:cs="Trebuchet MS,Bold"/>
          <w:b/>
          <w:bCs/>
          <w:sz w:val="28"/>
          <w:szCs w:val="28"/>
        </w:rPr>
      </w:pPr>
      <w:r>
        <w:rPr>
          <w:rFonts w:ascii="Trebuchet MS,Bold" w:hAnsi="Trebuchet MS,Bold" w:cs="Trebuchet MS,Bold"/>
          <w:b/>
          <w:bCs/>
          <w:sz w:val="28"/>
          <w:szCs w:val="28"/>
        </w:rPr>
        <w:t>M</w:t>
      </w:r>
      <w:r w:rsidRPr="000F6ED2">
        <w:rPr>
          <w:rFonts w:ascii="Trebuchet MS,Bold" w:hAnsi="Trebuchet MS,Bold" w:cs="Trebuchet MS,Bold"/>
          <w:b/>
          <w:bCs/>
          <w:sz w:val="28"/>
          <w:szCs w:val="28"/>
        </w:rPr>
        <w:t>ark</w:t>
      </w:r>
      <w:r w:rsidR="00554415">
        <w:rPr>
          <w:rFonts w:ascii="Trebuchet MS,Bold" w:hAnsi="Trebuchet MS,Bold" w:cs="Trebuchet MS,Bold"/>
          <w:b/>
          <w:bCs/>
          <w:sz w:val="28"/>
          <w:szCs w:val="28"/>
        </w:rPr>
        <w:t>ing</w:t>
      </w:r>
      <w:r w:rsidRPr="000F6ED2">
        <w:rPr>
          <w:rFonts w:ascii="Trebuchet MS,Bold" w:hAnsi="Trebuchet MS,Bold" w:cs="Trebuchet MS,Bold"/>
          <w:b/>
          <w:bCs/>
          <w:sz w:val="28"/>
          <w:szCs w:val="28"/>
        </w:rPr>
        <w:t xml:space="preserve"> </w:t>
      </w:r>
      <w:r w:rsidR="003F6883" w:rsidRPr="000F6ED2">
        <w:rPr>
          <w:rFonts w:ascii="Trebuchet MS,Bold" w:hAnsi="Trebuchet MS,Bold" w:cs="Trebuchet MS,Bold"/>
          <w:b/>
          <w:bCs/>
          <w:sz w:val="28"/>
          <w:szCs w:val="28"/>
        </w:rPr>
        <w:t>scheme</w:t>
      </w:r>
    </w:p>
    <w:p w14:paraId="33987BFA" w14:textId="77777777" w:rsidR="003F6883" w:rsidRPr="000F6ED2" w:rsidRDefault="003F6883" w:rsidP="003F6883">
      <w:pPr>
        <w:autoSpaceDE w:val="0"/>
        <w:autoSpaceDN w:val="0"/>
        <w:adjustRightInd w:val="0"/>
        <w:spacing w:line="276" w:lineRule="auto"/>
        <w:jc w:val="center"/>
        <w:rPr>
          <w:rFonts w:ascii="Trebuchet MS,Bold" w:hAnsi="Trebuchet MS,Bold" w:cs="Trebuchet MS,Bold"/>
          <w:b/>
          <w:bCs/>
          <w:sz w:val="32"/>
          <w:szCs w:val="32"/>
        </w:rPr>
      </w:pPr>
    </w:p>
    <w:p w14:paraId="7BD8FF95" w14:textId="3CD2D703" w:rsidR="003F6883" w:rsidRPr="000F6ED2" w:rsidRDefault="003F6883" w:rsidP="003F6883">
      <w:pPr>
        <w:spacing w:line="276" w:lineRule="auto"/>
        <w:jc w:val="center"/>
        <w:rPr>
          <w:rFonts w:ascii="Trebuchet MS,Bold" w:hAnsi="Trebuchet MS,Bold" w:cs="Trebuchet MS,Bold"/>
          <w:b/>
          <w:bCs/>
        </w:rPr>
      </w:pPr>
      <w:r w:rsidRPr="000F6ED2">
        <w:rPr>
          <w:rFonts w:ascii="Trebuchet MS,Bold" w:hAnsi="Trebuchet MS,Bold" w:cs="Trebuchet MS,Bold"/>
          <w:b/>
          <w:bCs/>
        </w:rPr>
        <w:t xml:space="preserve">Monday </w:t>
      </w:r>
      <w:r w:rsidR="009C1F64">
        <w:rPr>
          <w:rFonts w:ascii="Trebuchet MS,Bold" w:hAnsi="Trebuchet MS,Bold" w:cs="Trebuchet MS,Bold"/>
          <w:b/>
          <w:bCs/>
        </w:rPr>
        <w:t>8</w:t>
      </w:r>
      <w:r w:rsidR="009C1F64">
        <w:rPr>
          <w:rFonts w:ascii="Trebuchet MS,Bold" w:hAnsi="Trebuchet MS,Bold" w:cs="Trebuchet MS,Bold"/>
          <w:b/>
          <w:bCs/>
          <w:vertAlign w:val="superscript"/>
        </w:rPr>
        <w:t>th</w:t>
      </w:r>
      <w:r w:rsidR="009C1F64">
        <w:rPr>
          <w:rFonts w:ascii="Trebuchet MS,Bold" w:hAnsi="Trebuchet MS,Bold" w:cs="Trebuchet MS,Bold"/>
          <w:b/>
          <w:bCs/>
        </w:rPr>
        <w:t xml:space="preserve"> </w:t>
      </w:r>
      <w:r w:rsidRPr="000F6ED2">
        <w:rPr>
          <w:rFonts w:ascii="Trebuchet MS,Bold" w:hAnsi="Trebuchet MS,Bold" w:cs="Trebuchet MS,Bold"/>
          <w:b/>
          <w:bCs/>
        </w:rPr>
        <w:t>June 2026</w:t>
      </w:r>
    </w:p>
    <w:p w14:paraId="4ED1E832" w14:textId="77777777" w:rsidR="003F6883" w:rsidRPr="000F6ED2" w:rsidRDefault="003F6883" w:rsidP="003F6883">
      <w:pPr>
        <w:spacing w:line="276" w:lineRule="auto"/>
        <w:jc w:val="center"/>
        <w:rPr>
          <w:rFonts w:ascii="Trebuchet MS,Bold" w:hAnsi="Trebuchet MS,Bold" w:cs="Trebuchet MS,Bold"/>
          <w:b/>
          <w:bCs/>
        </w:rPr>
      </w:pPr>
    </w:p>
    <w:p w14:paraId="65C5A3BF" w14:textId="77777777" w:rsidR="002A3FD2" w:rsidRPr="000F6ED2" w:rsidRDefault="002A3FD2" w:rsidP="002A3FD2">
      <w:pPr>
        <w:jc w:val="center"/>
        <w:rPr>
          <w:rFonts w:ascii="Trebuchet MS" w:hAnsi="Trebuchet MS"/>
          <w:b/>
          <w:color w:val="000000"/>
        </w:rPr>
      </w:pPr>
    </w:p>
    <w:p w14:paraId="6A27D191" w14:textId="4E664D6F" w:rsidR="002A3FD2" w:rsidRPr="000F6ED2" w:rsidRDefault="004E24F2" w:rsidP="002A3FD2">
      <w:pPr>
        <w:jc w:val="center"/>
        <w:rPr>
          <w:b/>
          <w:color w:val="000000"/>
        </w:rPr>
      </w:pPr>
      <w:r w:rsidRPr="000F6ED2">
        <w:rPr>
          <w:noProof/>
        </w:rPr>
        <w:drawing>
          <wp:anchor distT="0" distB="0" distL="114300" distR="114300" simplePos="0" relativeHeight="251659776" behindDoc="0" locked="0" layoutInCell="1" allowOverlap="1" wp14:anchorId="2F665E08" wp14:editId="02984A23">
            <wp:simplePos x="0" y="0"/>
            <wp:positionH relativeFrom="page">
              <wp:posOffset>3646170</wp:posOffset>
            </wp:positionH>
            <wp:positionV relativeFrom="paragraph">
              <wp:posOffset>133350</wp:posOffset>
            </wp:positionV>
            <wp:extent cx="2997200" cy="1988820"/>
            <wp:effectExtent l="0" t="0" r="0" b="0"/>
            <wp:wrapNone/>
            <wp:docPr id="209" name="Afbeelding 8" descr="Afbeelding met geel, vuur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fbeelding met geel, vuurwerk&#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l="10725" r="29716"/>
                    <a:stretch>
                      <a:fillRect/>
                    </a:stretch>
                  </pic:blipFill>
                  <pic:spPr bwMode="auto">
                    <a:xfrm>
                      <a:off x="0" y="0"/>
                      <a:ext cx="2997200" cy="19888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9F9932" w14:textId="77777777" w:rsidR="002A3FD2" w:rsidRPr="000F6ED2" w:rsidRDefault="002A3FD2" w:rsidP="002A3FD2">
      <w:pPr>
        <w:jc w:val="center"/>
        <w:rPr>
          <w:b/>
          <w:color w:val="000000"/>
        </w:rPr>
      </w:pPr>
    </w:p>
    <w:p w14:paraId="49C4CDC2" w14:textId="77777777" w:rsidR="002A3FD2" w:rsidRPr="000F6ED2" w:rsidRDefault="002A3FD2" w:rsidP="002A3FD2">
      <w:pPr>
        <w:jc w:val="center"/>
        <w:rPr>
          <w:b/>
          <w:color w:val="000000"/>
        </w:rPr>
      </w:pPr>
    </w:p>
    <w:p w14:paraId="1E1666F7" w14:textId="77777777" w:rsidR="002A3FD2" w:rsidRPr="000F6ED2" w:rsidRDefault="002A3FD2" w:rsidP="002A3FD2">
      <w:pPr>
        <w:rPr>
          <w:b/>
        </w:rPr>
      </w:pPr>
    </w:p>
    <w:p w14:paraId="5C78E340" w14:textId="3C6C8A1E" w:rsidR="002A3FD2" w:rsidRPr="000F6ED2" w:rsidRDefault="004E24F2" w:rsidP="002A3FD2">
      <w:pPr>
        <w:rPr>
          <w:b/>
        </w:rPr>
      </w:pPr>
      <w:r w:rsidRPr="000F6ED2">
        <w:rPr>
          <w:b/>
          <w:noProof/>
        </w:rPr>
        <w:drawing>
          <wp:anchor distT="0" distB="0" distL="114300" distR="114300" simplePos="0" relativeHeight="251652608" behindDoc="0" locked="0" layoutInCell="1" allowOverlap="1" wp14:anchorId="05322F27" wp14:editId="43DAD00E">
            <wp:simplePos x="0" y="0"/>
            <wp:positionH relativeFrom="column">
              <wp:posOffset>254635</wp:posOffset>
            </wp:positionH>
            <wp:positionV relativeFrom="paragraph">
              <wp:posOffset>76200</wp:posOffset>
            </wp:positionV>
            <wp:extent cx="2018665" cy="3623310"/>
            <wp:effectExtent l="0" t="0" r="0" b="0"/>
            <wp:wrapNone/>
            <wp:docPr id="194" name="Afbeelding 1" descr="scheikunde olympiade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heikunde olympiade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8665" cy="3623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30011" w14:textId="77777777" w:rsidR="002A3FD2" w:rsidRPr="000F6ED2" w:rsidRDefault="002A3FD2" w:rsidP="002A3FD2">
      <w:pPr>
        <w:rPr>
          <w:b/>
        </w:rPr>
      </w:pPr>
    </w:p>
    <w:p w14:paraId="021662A6" w14:textId="77777777" w:rsidR="002A3FD2" w:rsidRPr="000F6ED2" w:rsidRDefault="002A3FD2" w:rsidP="002A3FD2">
      <w:pPr>
        <w:rPr>
          <w:b/>
        </w:rPr>
      </w:pPr>
    </w:p>
    <w:p w14:paraId="2FD31EF2" w14:textId="77777777" w:rsidR="002A3FD2" w:rsidRPr="000F6ED2" w:rsidRDefault="002A3FD2" w:rsidP="002A3FD2">
      <w:pPr>
        <w:rPr>
          <w:b/>
        </w:rPr>
      </w:pPr>
    </w:p>
    <w:p w14:paraId="5156FCF0" w14:textId="77777777" w:rsidR="002A3FD2" w:rsidRPr="000F6ED2" w:rsidRDefault="002A3FD2" w:rsidP="002A3FD2">
      <w:pPr>
        <w:rPr>
          <w:b/>
        </w:rPr>
      </w:pPr>
    </w:p>
    <w:p w14:paraId="1132578F" w14:textId="77777777" w:rsidR="002A3FD2" w:rsidRPr="000F6ED2" w:rsidRDefault="002A3FD2" w:rsidP="002A3FD2">
      <w:pPr>
        <w:rPr>
          <w:b/>
        </w:rPr>
      </w:pPr>
    </w:p>
    <w:p w14:paraId="5355D0A8" w14:textId="77777777" w:rsidR="002A3FD2" w:rsidRPr="000F6ED2" w:rsidRDefault="002A3FD2" w:rsidP="002A3FD2">
      <w:pPr>
        <w:rPr>
          <w:b/>
        </w:rPr>
      </w:pPr>
    </w:p>
    <w:p w14:paraId="1E32905B" w14:textId="53CBDF7A" w:rsidR="002A3FD2" w:rsidRPr="000F6ED2" w:rsidRDefault="004E24F2" w:rsidP="002A3FD2">
      <w:pPr>
        <w:rPr>
          <w:b/>
        </w:rPr>
      </w:pPr>
      <w:r w:rsidRPr="000F6ED2">
        <w:rPr>
          <w:rFonts w:ascii="Trebuchet MS,Bold" w:hAnsi="Trebuchet MS,Bold" w:cs="Trebuchet MS,Bold"/>
          <w:b/>
          <w:bCs/>
          <w:noProof/>
          <w:sz w:val="40"/>
          <w:szCs w:val="40"/>
        </w:rPr>
        <w:drawing>
          <wp:anchor distT="0" distB="0" distL="114300" distR="114300" simplePos="0" relativeHeight="251660800" behindDoc="0" locked="0" layoutInCell="1" allowOverlap="1" wp14:anchorId="7147A143" wp14:editId="45B57038">
            <wp:simplePos x="0" y="0"/>
            <wp:positionH relativeFrom="column">
              <wp:posOffset>3225800</wp:posOffset>
            </wp:positionH>
            <wp:positionV relativeFrom="paragraph">
              <wp:posOffset>109855</wp:posOffset>
            </wp:positionV>
            <wp:extent cx="2305050" cy="1638300"/>
            <wp:effectExtent l="0" t="0" r="0" b="0"/>
            <wp:wrapNone/>
            <wp:docPr id="210" name="Afbeelding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0"/>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D8A5F0" w14:textId="77777777" w:rsidR="002A3FD2" w:rsidRPr="000F6ED2" w:rsidRDefault="002A3FD2" w:rsidP="002A3FD2">
      <w:pPr>
        <w:rPr>
          <w:b/>
        </w:rPr>
      </w:pPr>
    </w:p>
    <w:p w14:paraId="5662A87A" w14:textId="77777777" w:rsidR="002A3FD2" w:rsidRPr="000F6ED2" w:rsidRDefault="002A3FD2" w:rsidP="002A3FD2">
      <w:pPr>
        <w:rPr>
          <w:b/>
        </w:rPr>
      </w:pPr>
    </w:p>
    <w:p w14:paraId="21E62451" w14:textId="77777777" w:rsidR="002A3FD2" w:rsidRPr="000F6ED2" w:rsidRDefault="002A3FD2" w:rsidP="002A3FD2">
      <w:pPr>
        <w:rPr>
          <w:b/>
        </w:rPr>
      </w:pPr>
    </w:p>
    <w:p w14:paraId="150C02A8" w14:textId="77777777" w:rsidR="002A3FD2" w:rsidRPr="000F6ED2" w:rsidRDefault="002A3FD2" w:rsidP="002A3FD2">
      <w:pPr>
        <w:rPr>
          <w:b/>
        </w:rPr>
      </w:pPr>
    </w:p>
    <w:p w14:paraId="08CEA899" w14:textId="77777777" w:rsidR="002A3FD2" w:rsidRPr="000F6ED2" w:rsidRDefault="002A3FD2" w:rsidP="002A3FD2">
      <w:pPr>
        <w:rPr>
          <w:b/>
        </w:rPr>
      </w:pPr>
    </w:p>
    <w:p w14:paraId="7B26A695" w14:textId="77777777" w:rsidR="002A3FD2" w:rsidRPr="000F6ED2" w:rsidRDefault="002A3FD2" w:rsidP="002A3FD2">
      <w:pPr>
        <w:rPr>
          <w:b/>
        </w:rPr>
      </w:pPr>
    </w:p>
    <w:p w14:paraId="14D19A64" w14:textId="77777777" w:rsidR="002A3FD2" w:rsidRPr="000F6ED2" w:rsidRDefault="002A3FD2" w:rsidP="002A3FD2">
      <w:pPr>
        <w:rPr>
          <w:b/>
        </w:rPr>
      </w:pPr>
    </w:p>
    <w:p w14:paraId="481CB656" w14:textId="77777777" w:rsidR="002A3FD2" w:rsidRPr="000F6ED2" w:rsidRDefault="002A3FD2" w:rsidP="002A3FD2">
      <w:pPr>
        <w:rPr>
          <w:b/>
        </w:rPr>
      </w:pPr>
    </w:p>
    <w:p w14:paraId="108BCA13" w14:textId="77777777" w:rsidR="002A3FD2" w:rsidRPr="000F6ED2" w:rsidRDefault="002A3FD2" w:rsidP="002A3FD2">
      <w:pPr>
        <w:rPr>
          <w:b/>
        </w:rPr>
      </w:pPr>
    </w:p>
    <w:p w14:paraId="5DD403A8" w14:textId="77777777" w:rsidR="002A3FD2" w:rsidRPr="000F6ED2" w:rsidRDefault="002A3FD2" w:rsidP="002A3FD2">
      <w:pPr>
        <w:rPr>
          <w:b/>
        </w:rPr>
      </w:pPr>
    </w:p>
    <w:p w14:paraId="299D2C2F" w14:textId="77777777" w:rsidR="002A3FD2" w:rsidRPr="000F6ED2" w:rsidRDefault="002A3FD2" w:rsidP="002A3FD2">
      <w:pPr>
        <w:rPr>
          <w:b/>
        </w:rPr>
      </w:pPr>
    </w:p>
    <w:p w14:paraId="0DB4CCFC" w14:textId="77777777" w:rsidR="002A3FD2" w:rsidRPr="000F6ED2" w:rsidRDefault="002A3FD2" w:rsidP="002A3FD2">
      <w:pPr>
        <w:rPr>
          <w:b/>
        </w:rPr>
      </w:pPr>
    </w:p>
    <w:p w14:paraId="6C28A514" w14:textId="77777777" w:rsidR="002A3FD2" w:rsidRPr="000F6ED2" w:rsidRDefault="002A3FD2" w:rsidP="002A3FD2">
      <w:pPr>
        <w:rPr>
          <w:b/>
        </w:rPr>
      </w:pPr>
    </w:p>
    <w:p w14:paraId="6E51DFAE" w14:textId="77777777" w:rsidR="002A3FD2" w:rsidRPr="000F6ED2" w:rsidRDefault="002A3FD2" w:rsidP="002A3FD2">
      <w:pPr>
        <w:rPr>
          <w:b/>
        </w:rPr>
      </w:pPr>
    </w:p>
    <w:p w14:paraId="55FF1A4F" w14:textId="77777777" w:rsidR="002A3FD2" w:rsidRDefault="002A3FD2" w:rsidP="002A3FD2">
      <w:pPr>
        <w:tabs>
          <w:tab w:val="left" w:pos="8544"/>
          <w:tab w:val="right" w:pos="9072"/>
        </w:tabs>
        <w:rPr>
          <w:b/>
        </w:rPr>
      </w:pPr>
    </w:p>
    <w:p w14:paraId="30A12DC9" w14:textId="77777777" w:rsidR="009C1F64" w:rsidRPr="000F6ED2" w:rsidRDefault="009C1F64" w:rsidP="002A3FD2">
      <w:pPr>
        <w:tabs>
          <w:tab w:val="left" w:pos="8544"/>
          <w:tab w:val="right" w:pos="9072"/>
        </w:tabs>
        <w:rPr>
          <w:b/>
        </w:rPr>
      </w:pPr>
    </w:p>
    <w:p w14:paraId="36A12B88" w14:textId="77777777" w:rsidR="002A3FD2" w:rsidRPr="000F6ED2" w:rsidRDefault="002A3FD2" w:rsidP="002A3FD2">
      <w:pPr>
        <w:rPr>
          <w:b/>
        </w:rPr>
      </w:pPr>
    </w:p>
    <w:p w14:paraId="10680C7B" w14:textId="068FF249" w:rsidR="009C1F64" w:rsidRPr="009C1F64" w:rsidRDefault="009C1F64" w:rsidP="009C1F64">
      <w:pPr>
        <w:numPr>
          <w:ilvl w:val="0"/>
          <w:numId w:val="1"/>
        </w:numPr>
        <w:spacing w:line="276" w:lineRule="auto"/>
        <w:rPr>
          <w:rFonts w:ascii="Trebuchet MS" w:hAnsi="Trebuchet MS"/>
          <w:b/>
          <w:bCs/>
          <w:lang w:val="en-GB"/>
        </w:rPr>
      </w:pPr>
      <w:r w:rsidRPr="009C1F64">
        <w:rPr>
          <w:rFonts w:ascii="Trebuchet MS" w:hAnsi="Trebuchet MS"/>
          <w:b/>
          <w:bCs/>
          <w:lang w:val="en-GB"/>
        </w:rPr>
        <w:t>This test consists of 7 problems with 3</w:t>
      </w:r>
      <w:r>
        <w:rPr>
          <w:rFonts w:ascii="Trebuchet MS" w:hAnsi="Trebuchet MS"/>
          <w:b/>
          <w:bCs/>
          <w:lang w:val="en-GB"/>
        </w:rPr>
        <w:t>5</w:t>
      </w:r>
      <w:r w:rsidRPr="009C1F64">
        <w:rPr>
          <w:rFonts w:ascii="Trebuchet MS" w:hAnsi="Trebuchet MS"/>
          <w:b/>
          <w:bCs/>
          <w:lang w:val="en-GB"/>
        </w:rPr>
        <w:t xml:space="preserve"> open questions.</w:t>
      </w:r>
    </w:p>
    <w:p w14:paraId="02B37552" w14:textId="77777777" w:rsidR="009C1F64" w:rsidRPr="009C1F64" w:rsidRDefault="009C1F64" w:rsidP="009C1F64">
      <w:pPr>
        <w:numPr>
          <w:ilvl w:val="0"/>
          <w:numId w:val="1"/>
        </w:numPr>
        <w:spacing w:line="276" w:lineRule="auto"/>
        <w:rPr>
          <w:rFonts w:ascii="Trebuchet MS" w:hAnsi="Trebuchet MS"/>
          <w:b/>
          <w:bCs/>
          <w:lang w:val="en-GB"/>
        </w:rPr>
      </w:pPr>
      <w:r w:rsidRPr="009C1F64">
        <w:rPr>
          <w:rFonts w:ascii="Trebuchet MS" w:hAnsi="Trebuchet MS"/>
          <w:b/>
          <w:bCs/>
          <w:lang w:val="en-GB"/>
        </w:rPr>
        <w:t>The maximum score for this test is 120 points.</w:t>
      </w:r>
    </w:p>
    <w:p w14:paraId="39A88BD4" w14:textId="77777777" w:rsidR="009C1F64" w:rsidRPr="009C1F64" w:rsidRDefault="009C1F64" w:rsidP="009C1F64">
      <w:pPr>
        <w:numPr>
          <w:ilvl w:val="0"/>
          <w:numId w:val="1"/>
        </w:numPr>
        <w:spacing w:line="276" w:lineRule="auto"/>
        <w:rPr>
          <w:rFonts w:ascii="Trebuchet MS" w:hAnsi="Trebuchet MS"/>
          <w:b/>
          <w:bCs/>
          <w:lang w:val="en-GB"/>
        </w:rPr>
      </w:pPr>
      <w:r w:rsidRPr="009C1F64">
        <w:rPr>
          <w:rFonts w:ascii="Trebuchet MS" w:hAnsi="Trebuchet MS"/>
          <w:b/>
          <w:bCs/>
          <w:lang w:val="en-GB"/>
        </w:rPr>
        <w:t>The test will last a maximum of 4 hours.</w:t>
      </w:r>
    </w:p>
    <w:p w14:paraId="120910F9" w14:textId="76390F8E" w:rsidR="009C1F64" w:rsidRPr="009C1F64" w:rsidRDefault="009C1F64" w:rsidP="009C1F64">
      <w:pPr>
        <w:numPr>
          <w:ilvl w:val="0"/>
          <w:numId w:val="1"/>
        </w:numPr>
        <w:spacing w:line="276" w:lineRule="auto"/>
        <w:rPr>
          <w:rFonts w:ascii="Trebuchet MS" w:hAnsi="Trebuchet MS"/>
          <w:b/>
          <w:bCs/>
          <w:lang w:val="en-GB"/>
        </w:rPr>
      </w:pPr>
      <w:r w:rsidRPr="009C1F64">
        <w:rPr>
          <w:rFonts w:ascii="Trebuchet MS" w:hAnsi="Trebuchet MS"/>
          <w:b/>
          <w:bCs/>
          <w:lang w:val="en-GB"/>
        </w:rPr>
        <w:t xml:space="preserve">Required resources: (graphic) calculator and </w:t>
      </w:r>
      <w:proofErr w:type="spellStart"/>
      <w:r w:rsidRPr="009C1F64">
        <w:rPr>
          <w:rFonts w:ascii="Trebuchet MS" w:hAnsi="Trebuchet MS"/>
          <w:b/>
          <w:bCs/>
          <w:lang w:val="en-GB"/>
        </w:rPr>
        <w:t>Binas</w:t>
      </w:r>
      <w:proofErr w:type="spellEnd"/>
      <w:r w:rsidRPr="009C1F64">
        <w:rPr>
          <w:rFonts w:ascii="Trebuchet MS" w:hAnsi="Trebuchet MS"/>
          <w:b/>
          <w:bCs/>
          <w:lang w:val="en-GB"/>
        </w:rPr>
        <w:t xml:space="preserve"> 7</w:t>
      </w:r>
      <w:r w:rsidRPr="009C1F64">
        <w:rPr>
          <w:rFonts w:ascii="Trebuchet MS" w:hAnsi="Trebuchet MS"/>
          <w:b/>
          <w:bCs/>
          <w:vertAlign w:val="superscript"/>
          <w:lang w:val="en-GB"/>
        </w:rPr>
        <w:t>th</w:t>
      </w:r>
      <w:r w:rsidRPr="009C1F64">
        <w:rPr>
          <w:rFonts w:ascii="Trebuchet MS" w:hAnsi="Trebuchet MS"/>
          <w:b/>
          <w:bCs/>
          <w:lang w:val="en-GB"/>
        </w:rPr>
        <w:t xml:space="preserve"> edition or BINAS 5</w:t>
      </w:r>
      <w:r w:rsidRPr="009C1F64">
        <w:rPr>
          <w:rFonts w:ascii="Trebuchet MS" w:hAnsi="Trebuchet MS"/>
          <w:b/>
          <w:bCs/>
          <w:vertAlign w:val="superscript"/>
          <w:lang w:val="en-GB"/>
        </w:rPr>
        <w:t>th</w:t>
      </w:r>
      <w:r w:rsidRPr="009C1F64">
        <w:rPr>
          <w:rFonts w:ascii="Trebuchet MS" w:hAnsi="Trebuchet MS"/>
          <w:b/>
          <w:bCs/>
          <w:lang w:val="en-GB"/>
        </w:rPr>
        <w:t xml:space="preserve"> edition, English version or </w:t>
      </w:r>
      <w:proofErr w:type="spellStart"/>
      <w:r w:rsidRPr="009C1F64">
        <w:rPr>
          <w:rFonts w:ascii="Trebuchet MS" w:hAnsi="Trebuchet MS"/>
          <w:b/>
          <w:bCs/>
          <w:lang w:val="en-GB"/>
        </w:rPr>
        <w:t>ScienceData</w:t>
      </w:r>
      <w:proofErr w:type="spellEnd"/>
      <w:r w:rsidRPr="009C1F64">
        <w:rPr>
          <w:rFonts w:ascii="Trebuchet MS" w:hAnsi="Trebuchet MS"/>
          <w:b/>
          <w:bCs/>
          <w:lang w:val="en-GB"/>
        </w:rPr>
        <w:t> 1</w:t>
      </w:r>
      <w:r w:rsidRPr="009C1F64">
        <w:rPr>
          <w:rFonts w:ascii="Trebuchet MS" w:hAnsi="Trebuchet MS"/>
          <w:b/>
          <w:bCs/>
          <w:vertAlign w:val="superscript"/>
          <w:lang w:val="en-GB"/>
        </w:rPr>
        <w:t>st</w:t>
      </w:r>
      <w:r w:rsidRPr="009C1F64">
        <w:rPr>
          <w:rFonts w:ascii="Trebuchet MS" w:hAnsi="Trebuchet MS"/>
          <w:b/>
          <w:bCs/>
          <w:lang w:val="en-GB"/>
        </w:rPr>
        <w:t> edition.</w:t>
      </w:r>
    </w:p>
    <w:p w14:paraId="00DCD97B" w14:textId="77777777" w:rsidR="009C1F64" w:rsidRPr="009C1F64" w:rsidRDefault="009C1F64" w:rsidP="009C1F64">
      <w:pPr>
        <w:numPr>
          <w:ilvl w:val="0"/>
          <w:numId w:val="1"/>
        </w:numPr>
        <w:spacing w:line="276" w:lineRule="auto"/>
        <w:rPr>
          <w:rFonts w:ascii="Trebuchet MS" w:hAnsi="Trebuchet MS"/>
          <w:b/>
          <w:bCs/>
          <w:lang w:val="en-GB"/>
        </w:rPr>
      </w:pPr>
      <w:r w:rsidRPr="009C1F64">
        <w:rPr>
          <w:rFonts w:ascii="Trebuchet MS" w:hAnsi="Trebuchet MS"/>
          <w:b/>
          <w:bCs/>
          <w:lang w:val="en-GB"/>
        </w:rPr>
        <w:t xml:space="preserve">The number of points available for each question is given. </w:t>
      </w:r>
    </w:p>
    <w:p w14:paraId="600FCA49" w14:textId="77777777" w:rsidR="000255BC" w:rsidRPr="009C1F64" w:rsidRDefault="000255BC" w:rsidP="00446D6A">
      <w:pPr>
        <w:spacing w:line="276" w:lineRule="auto"/>
        <w:rPr>
          <w:rFonts w:ascii="Trebuchet MS" w:hAnsi="Trebuchet MS"/>
          <w:b/>
          <w:lang w:val="en-GB"/>
        </w:rPr>
      </w:pPr>
    </w:p>
    <w:p w14:paraId="620BA4F3" w14:textId="77777777" w:rsidR="002E5A3D" w:rsidRPr="000F6ED2" w:rsidRDefault="002E5A3D" w:rsidP="00446D6A">
      <w:pPr>
        <w:pStyle w:val="Stand"/>
        <w:tabs>
          <w:tab w:val="left" w:pos="2127"/>
          <w:tab w:val="left" w:pos="3402"/>
          <w:tab w:val="left" w:pos="4820"/>
        </w:tabs>
        <w:spacing w:before="0" w:line="276" w:lineRule="auto"/>
        <w:rPr>
          <w:rFonts w:ascii="Trebuchet MS" w:hAnsi="Trebuchet MS"/>
        </w:rPr>
        <w:sectPr w:rsidR="002E5A3D" w:rsidRPr="000F6ED2" w:rsidSect="000A0A21">
          <w:headerReference w:type="default" r:id="rId11"/>
          <w:footerReference w:type="even" r:id="rId12"/>
          <w:footerReference w:type="default" r:id="rId13"/>
          <w:footerReference w:type="first" r:id="rId14"/>
          <w:type w:val="oddPage"/>
          <w:pgSz w:w="11906" w:h="16838"/>
          <w:pgMar w:top="1417" w:right="1417" w:bottom="1417" w:left="1417" w:header="708" w:footer="708" w:gutter="0"/>
          <w:pgNumType w:start="1"/>
          <w:cols w:space="708"/>
          <w:titlePg/>
          <w:docGrid w:linePitch="299"/>
        </w:sectPr>
      </w:pPr>
    </w:p>
    <w:bookmarkEnd w:id="0"/>
    <w:p w14:paraId="73C3FB1B" w14:textId="77777777" w:rsidR="00B07D83" w:rsidRPr="000F6ED2" w:rsidRDefault="00B07D83" w:rsidP="00B07D83">
      <w:pPr>
        <w:rPr>
          <w:rFonts w:ascii="Trebuchet MS" w:hAnsi="Trebuchet MS"/>
        </w:rPr>
      </w:pPr>
    </w:p>
    <w:p w14:paraId="6B26857E" w14:textId="77777777" w:rsidR="009C1F64" w:rsidRPr="00BE1436" w:rsidRDefault="009C1F64" w:rsidP="00D05EA9">
      <w:pPr>
        <w:pStyle w:val="opgave"/>
        <w:numPr>
          <w:ilvl w:val="0"/>
          <w:numId w:val="4"/>
        </w:numPr>
        <w:tabs>
          <w:tab w:val="clear" w:pos="1191"/>
          <w:tab w:val="num" w:pos="1134"/>
        </w:tabs>
        <w:spacing w:before="120" w:line="276" w:lineRule="auto"/>
        <w:ind w:left="1134" w:right="-566" w:hanging="992"/>
        <w:rPr>
          <w:rFonts w:ascii="Trebuchet MS" w:hAnsi="Trebuchet MS"/>
          <w:lang w:val="en-US"/>
        </w:rPr>
      </w:pPr>
      <w:r w:rsidRPr="00BE1436">
        <w:rPr>
          <w:rFonts w:ascii="Trebuchet MS" w:hAnsi="Trebuchet MS"/>
          <w:lang w:val="en-US"/>
        </w:rPr>
        <w:t>Trouble in a cylinder</w:t>
      </w:r>
      <w:r w:rsidRPr="00BE1436">
        <w:rPr>
          <w:rFonts w:ascii="Trebuchet MS" w:hAnsi="Trebuchet MS"/>
          <w:lang w:val="en-US"/>
        </w:rPr>
        <w:tab/>
        <w:t>10 points</w:t>
      </w:r>
    </w:p>
    <w:p w14:paraId="4FFC8D71" w14:textId="77777777" w:rsidR="003F6883" w:rsidRPr="000F6ED2" w:rsidRDefault="003F6883" w:rsidP="003F6883">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7</w:t>
      </w:r>
    </w:p>
    <w:p w14:paraId="26CB12C0" w14:textId="77777777" w:rsidR="003F6883" w:rsidRPr="000F6ED2" w:rsidRDefault="00F04001" w:rsidP="003F6883">
      <w:pPr>
        <w:spacing w:line="276" w:lineRule="auto"/>
        <w:rPr>
          <w:rFonts w:ascii="Trebuchet MS" w:hAnsi="Trebuchet MS"/>
        </w:rPr>
      </w:pPr>
      <w:r w:rsidRPr="000F6ED2">
        <w:rPr>
          <w:rFonts w:ascii="Trebuchet MS" w:hAnsi="Trebuchet MS"/>
        </w:rPr>
        <w:t>Examples of a correct calculation are:</w:t>
      </w:r>
    </w:p>
    <w:p w14:paraId="579B1C67" w14:textId="40B6DF5C" w:rsidR="00F04001" w:rsidRPr="000F6ED2" w:rsidRDefault="00F04001" w:rsidP="00F04001">
      <w:pPr>
        <w:pStyle w:val="Lijstopsomteken"/>
        <w:tabs>
          <w:tab w:val="clear" w:pos="360"/>
        </w:tabs>
        <w:ind w:left="0" w:firstLine="0"/>
        <w:rPr>
          <w:rFonts w:ascii="Trebuchet MS" w:hAnsi="Trebuchet MS"/>
          <w:lang w:val="es-ES_tradnl"/>
        </w:rPr>
      </w:pPr>
      <w:r w:rsidRPr="000F6ED2">
        <w:rPr>
          <w:rFonts w:ascii="Trebuchet MS" w:hAnsi="Trebuchet MS"/>
        </w:rPr>
        <w:t xml:space="preserve">Let </w:t>
      </w:r>
      <w:r w:rsidR="009C1F64" w:rsidRPr="004E5E3F">
        <w:rPr>
          <w:rFonts w:ascii="Trebuchet MS" w:hAnsi="Trebuchet MS"/>
          <w:lang w:val="en-GB"/>
        </w:rPr>
        <w:t>[C</w:t>
      </w:r>
      <w:r w:rsidR="009C1F64" w:rsidRPr="004E5E3F">
        <w:rPr>
          <w:rFonts w:ascii="Trebuchet MS" w:hAnsi="Trebuchet MS"/>
          <w:vertAlign w:val="subscript"/>
          <w:lang w:val="en-GB"/>
        </w:rPr>
        <w:t>3</w:t>
      </w:r>
      <w:r w:rsidR="009C1F64" w:rsidRPr="004E5E3F">
        <w:rPr>
          <w:rFonts w:ascii="Trebuchet MS" w:hAnsi="Trebuchet MS"/>
          <w:lang w:val="en-GB"/>
        </w:rPr>
        <w:t>H</w:t>
      </w:r>
      <w:r w:rsidR="009C1F64" w:rsidRPr="004E5E3F">
        <w:rPr>
          <w:rFonts w:ascii="Trebuchet MS" w:hAnsi="Trebuchet MS"/>
          <w:vertAlign w:val="subscript"/>
          <w:lang w:val="en-GB"/>
        </w:rPr>
        <w:t>8</w:t>
      </w:r>
      <w:r w:rsidR="009C1F64" w:rsidRPr="004E5E3F">
        <w:rPr>
          <w:rFonts w:ascii="Trebuchet MS" w:hAnsi="Trebuchet MS"/>
          <w:lang w:val="en-GB"/>
        </w:rPr>
        <w:t>] = </w:t>
      </w:r>
      <w:r w:rsidR="009C1F64" w:rsidRPr="004E5E3F">
        <w:rPr>
          <w:rFonts w:ascii="Trebuchet MS" w:hAnsi="Trebuchet MS"/>
          <w:i/>
          <w:iCs/>
          <w:lang w:val="en-GB"/>
        </w:rPr>
        <w:t>x</w:t>
      </w:r>
      <w:r w:rsidR="009C1F64" w:rsidRPr="004E5E3F">
        <w:rPr>
          <w:rFonts w:ascii="Trebuchet MS" w:hAnsi="Trebuchet MS"/>
          <w:lang w:val="en-GB"/>
        </w:rPr>
        <w:t xml:space="preserve"> mol</w:t>
      </w:r>
      <w:r w:rsidR="009C1F64" w:rsidRPr="004E5E3F">
        <w:rPr>
          <w:rFonts w:ascii="Trebuchet MS" w:hAnsi="Trebuchet MS"/>
          <w:vertAlign w:val="superscript"/>
          <w:lang w:val="en-GB"/>
        </w:rPr>
        <w:t> </w:t>
      </w:r>
      <w:r w:rsidR="009C1F64" w:rsidRPr="004E5E3F">
        <w:rPr>
          <w:rFonts w:ascii="Trebuchet MS" w:hAnsi="Trebuchet MS"/>
          <w:lang w:val="en-GB"/>
        </w:rPr>
        <w:t>L</w:t>
      </w:r>
      <w:r w:rsidR="009C1F64" w:rsidRPr="009C1F64">
        <w:rPr>
          <w:rFonts w:ascii="Trebuchet MS" w:hAnsi="Trebuchet MS"/>
          <w:vertAlign w:val="superscript"/>
          <w:lang w:val="es-ES_tradnl"/>
        </w:rPr>
        <w:sym w:font="Symbol" w:char="F02D"/>
      </w:r>
      <w:r w:rsidR="009C1F64" w:rsidRPr="009C1F64">
        <w:rPr>
          <w:rFonts w:ascii="Trebuchet MS" w:hAnsi="Trebuchet MS"/>
          <w:vertAlign w:val="superscript"/>
          <w:lang w:val="es-ES_tradnl"/>
        </w:rPr>
        <w:t>1</w:t>
      </w:r>
      <w:r w:rsidRPr="000F6ED2">
        <w:rPr>
          <w:rFonts w:ascii="Trebuchet MS" w:hAnsi="Trebuchet MS"/>
          <w:lang w:val="es-ES_tradnl"/>
        </w:rPr>
        <w:t xml:space="preserve">, then </w:t>
      </w:r>
      <w:r w:rsidRPr="000F6ED2">
        <w:rPr>
          <w:rFonts w:ascii="Trebuchet MS" w:hAnsi="Trebuchet MS"/>
          <w:position w:val="-22"/>
        </w:rPr>
        <w:object w:dxaOrig="1780" w:dyaOrig="580" w14:anchorId="64028D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9.85pt;height:29.4pt" o:ole="">
            <v:imagedata r:id="rId15" o:title=""/>
          </v:shape>
          <o:OLEObject Type="Embed" ProgID="Equation.DSMT4" ShapeID="_x0000_i1025" DrawAspect="Content" ObjectID="_1849808081" r:id="rId16"/>
        </w:object>
      </w:r>
      <w:r w:rsidRPr="000F6ED2">
        <w:rPr>
          <w:rFonts w:ascii="Trebuchet MS" w:hAnsi="Trebuchet MS"/>
        </w:rPr>
        <w:t xml:space="preserve"> 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1 </w:t>
      </w:r>
      <w:r w:rsidR="004E5E3F" w:rsidRPr="000F6ED2">
        <w:rPr>
          <w:rFonts w:ascii="Trebuchet MS" w:hAnsi="Trebuchet MS"/>
        </w:rPr>
        <w:t>applies</w:t>
      </w:r>
      <w:r w:rsidRPr="000F6ED2">
        <w:rPr>
          <w:rFonts w:ascii="Trebuchet MS" w:hAnsi="Trebuchet MS"/>
          <w:lang w:val="es-ES_tradnl"/>
        </w:rPr>
        <w:t xml:space="preserve">. </w:t>
      </w:r>
      <w:r w:rsidRPr="000F6ED2">
        <w:rPr>
          <w:rFonts w:ascii="Trebuchet MS" w:hAnsi="Trebuchet MS"/>
          <w:lang w:val="es-ES_tradnl"/>
        </w:rPr>
        <w:br/>
      </w:r>
      <w:r w:rsidRPr="000F6ED2">
        <w:rPr>
          <w:rFonts w:ascii="Trebuchet MS" w:hAnsi="Trebuchet MS"/>
        </w:rPr>
        <w:t xml:space="preserve">Substituting into </w:t>
      </w:r>
      <w:r w:rsidRPr="000F6ED2">
        <w:rPr>
          <w:rFonts w:ascii="Trebuchet MS" w:hAnsi="Trebuchet MS"/>
          <w:i/>
          <w:iCs/>
        </w:rPr>
        <w:t>K</w:t>
      </w:r>
      <w:r w:rsidR="000F6ED2">
        <w:rPr>
          <w:rFonts w:ascii="Trebuchet MS" w:hAnsi="Trebuchet MS"/>
          <w:vertAlign w:val="subscript"/>
        </w:rPr>
        <w:t>c</w:t>
      </w:r>
      <w:r w:rsidR="000F6ED2" w:rsidRPr="00554415">
        <w:rPr>
          <w:rFonts w:ascii="Trebuchet MS" w:hAnsi="Trebuchet MS"/>
        </w:rPr>
        <w:t xml:space="preserve"> </w:t>
      </w:r>
      <w:r w:rsidRPr="000F6ED2">
        <w:rPr>
          <w:rFonts w:ascii="Trebuchet MS" w:hAnsi="Trebuchet MS"/>
        </w:rPr>
        <w:t xml:space="preserve">yields: </w:t>
      </w:r>
      <w:r w:rsidR="003B7E84" w:rsidRPr="000F6ED2">
        <w:rPr>
          <w:rFonts w:ascii="Trebuchet MS" w:hAnsi="Trebuchet MS"/>
          <w:position w:val="-22"/>
        </w:rPr>
        <w:object w:dxaOrig="1840" w:dyaOrig="840" w14:anchorId="50EB67AC">
          <v:shape id="_x0000_i1026" type="#_x0000_t75" style="width:92.75pt;height:42.6pt" o:ole="">
            <v:imagedata r:id="rId17" o:title=""/>
          </v:shape>
          <o:OLEObject Type="Embed" ProgID="Equation.DSMT4" ShapeID="_x0000_i1026" DrawAspect="Content" ObjectID="_1849808082" r:id="rId18"/>
        </w:object>
      </w:r>
      <w:r w:rsidRPr="000F6ED2">
        <w:rPr>
          <w:rFonts w:ascii="Trebuchet MS" w:hAnsi="Trebuchet MS"/>
        </w:rPr>
        <w:t xml:space="preserve">and this </w:t>
      </w:r>
      <w:r w:rsidR="004E5E3F">
        <w:rPr>
          <w:rFonts w:ascii="Trebuchet MS" w:hAnsi="Trebuchet MS"/>
        </w:rPr>
        <w:t>gives</w:t>
      </w:r>
      <w:r w:rsidRPr="000F6ED2">
        <w:rPr>
          <w:rFonts w:ascii="Trebuchet MS" w:hAnsi="Trebuchet MS"/>
        </w:rPr>
        <w:t xml:space="preserve"> </w:t>
      </w:r>
      <w:r w:rsidRPr="000F6ED2">
        <w:rPr>
          <w:rFonts w:ascii="Trebuchet MS" w:hAnsi="Trebuchet MS"/>
          <w:i/>
          <w:iCs/>
        </w:rPr>
        <w:t xml:space="preserve">x </w:t>
      </w:r>
      <w:r w:rsidRPr="000F6ED2">
        <w:rPr>
          <w:rFonts w:ascii="Trebuchet MS" w:hAnsi="Trebuchet MS"/>
        </w:rPr>
        <w:t>= 0.0832 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r w:rsidRPr="000F6ED2">
        <w:rPr>
          <w:rFonts w:ascii="Trebuchet MS" w:hAnsi="Trebuchet MS"/>
          <w:lang w:val="es-ES_tradnl"/>
        </w:rPr>
        <w:t xml:space="preserve">. </w:t>
      </w:r>
      <w:r w:rsidRPr="000F6ED2">
        <w:rPr>
          <w:rFonts w:ascii="Trebuchet MS" w:hAnsi="Trebuchet MS"/>
          <w:lang w:val="es-ES_tradnl"/>
        </w:rPr>
        <w:br/>
        <w:t xml:space="preserve">So </w:t>
      </w:r>
      <w:r w:rsidR="004E5E3F" w:rsidRPr="00D9133E">
        <w:rPr>
          <w:rFonts w:ascii="Trebuchet MS" w:hAnsi="Trebuchet MS"/>
          <w:lang w:val="en-GB"/>
        </w:rPr>
        <w:t>[C</w:t>
      </w:r>
      <w:r w:rsidR="004E5E3F" w:rsidRPr="00D9133E">
        <w:rPr>
          <w:rFonts w:ascii="Trebuchet MS" w:hAnsi="Trebuchet MS"/>
          <w:vertAlign w:val="subscript"/>
          <w:lang w:val="en-GB"/>
        </w:rPr>
        <w:t>3</w:t>
      </w:r>
      <w:r w:rsidR="004E5E3F" w:rsidRPr="00D9133E">
        <w:rPr>
          <w:rFonts w:ascii="Trebuchet MS" w:hAnsi="Trebuchet MS"/>
          <w:lang w:val="en-GB"/>
        </w:rPr>
        <w:t>H</w:t>
      </w:r>
      <w:r w:rsidR="004E5E3F" w:rsidRPr="00D9133E">
        <w:rPr>
          <w:rFonts w:ascii="Trebuchet MS" w:hAnsi="Trebuchet MS"/>
          <w:vertAlign w:val="subscript"/>
          <w:lang w:val="en-GB"/>
        </w:rPr>
        <w:t>8</w:t>
      </w:r>
      <w:r w:rsidR="004E5E3F" w:rsidRPr="00D9133E">
        <w:rPr>
          <w:rFonts w:ascii="Trebuchet MS" w:hAnsi="Trebuchet MS"/>
          <w:lang w:val="en-GB"/>
        </w:rPr>
        <w:t>] </w:t>
      </w:r>
      <w:r w:rsidRPr="000F6ED2">
        <w:rPr>
          <w:rFonts w:ascii="Trebuchet MS" w:hAnsi="Trebuchet MS"/>
        </w:rPr>
        <w:t>= 0.0832 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1 </w:t>
      </w:r>
      <w:r w:rsidRPr="000F6ED2">
        <w:rPr>
          <w:rFonts w:ascii="Trebuchet MS" w:hAnsi="Trebuchet MS"/>
          <w:lang w:val="es-ES_tradnl"/>
        </w:rPr>
        <w:t xml:space="preserve">and </w:t>
      </w:r>
      <w:r w:rsidR="003B7E84" w:rsidRPr="000F6ED2">
        <w:rPr>
          <w:rFonts w:ascii="Trebuchet MS" w:hAnsi="Trebuchet MS"/>
          <w:position w:val="-22"/>
        </w:rPr>
        <w:object w:dxaOrig="3240" w:dyaOrig="580" w14:anchorId="71F513CA">
          <v:shape id="_x0000_i1027" type="#_x0000_t75" style="width:163pt;height:29.4pt" o:ole="">
            <v:imagedata r:id="rId19" o:title=""/>
          </v:shape>
          <o:OLEObject Type="Embed" ProgID="Equation.DSMT4" ShapeID="_x0000_i1027" DrawAspect="Content" ObjectID="_1849808083" r:id="rId20"/>
        </w:object>
      </w:r>
      <w:r w:rsidR="00502B77" w:rsidRPr="000F6ED2">
        <w:rPr>
          <w:rFonts w:ascii="Trebuchet MS" w:hAnsi="Trebuchet MS"/>
        </w:rPr>
        <w:t>mol</w:t>
      </w:r>
      <w:r w:rsidR="00502B77" w:rsidRPr="000F6ED2">
        <w:rPr>
          <w:rFonts w:ascii="Trebuchet MS" w:hAnsi="Trebuchet MS"/>
          <w:vertAlign w:val="superscript"/>
        </w:rPr>
        <w:t> </w:t>
      </w:r>
      <w:r w:rsidR="00502B77" w:rsidRPr="000F6ED2">
        <w:rPr>
          <w:rFonts w:ascii="Trebuchet MS" w:hAnsi="Trebuchet MS"/>
        </w:rPr>
        <w:t>L</w:t>
      </w:r>
      <w:r w:rsidR="00502B77" w:rsidRPr="000F6ED2">
        <w:rPr>
          <w:rFonts w:ascii="Trebuchet MS" w:hAnsi="Trebuchet MS"/>
          <w:vertAlign w:val="superscript"/>
          <w:lang w:val="es-ES_tradnl"/>
        </w:rPr>
        <w:sym w:font="Symbol" w:char="F02D"/>
      </w:r>
      <w:r w:rsidR="00502B77" w:rsidRPr="000F6ED2">
        <w:rPr>
          <w:rFonts w:ascii="Trebuchet MS" w:hAnsi="Trebuchet MS"/>
          <w:vertAlign w:val="superscript"/>
          <w:lang w:val="es-ES_tradnl"/>
        </w:rPr>
        <w:t>1</w:t>
      </w:r>
      <w:r w:rsidR="00502B77" w:rsidRPr="000F6ED2">
        <w:rPr>
          <w:rFonts w:ascii="Trebuchet MS" w:hAnsi="Trebuchet MS"/>
          <w:lang w:val="es-ES_tradnl"/>
        </w:rPr>
        <w:t>.</w:t>
      </w:r>
    </w:p>
    <w:p w14:paraId="749D6E49" w14:textId="77777777" w:rsidR="00502B77" w:rsidRPr="000F6ED2" w:rsidRDefault="00502B77" w:rsidP="00502B77">
      <w:pPr>
        <w:spacing w:line="276" w:lineRule="auto"/>
        <w:rPr>
          <w:rFonts w:ascii="Trebuchet MS" w:hAnsi="Trebuchet MS"/>
          <w:lang w:val="es-ES_tradnl"/>
        </w:rPr>
      </w:pPr>
      <w:r w:rsidRPr="000F6ED2">
        <w:rPr>
          <w:rFonts w:ascii="Trebuchet MS" w:hAnsi="Trebuchet MS"/>
          <w:lang w:val="es-ES_tradnl"/>
        </w:rPr>
        <w:t xml:space="preserve">The total number of moles per dm³ </w:t>
      </w:r>
      <w:r w:rsidRPr="004E5E3F">
        <w:rPr>
          <w:rFonts w:ascii="Trebuchet MS" w:hAnsi="Trebuchet MS"/>
          <w:lang w:val="es-ES_tradnl"/>
        </w:rPr>
        <w:t>is</w:t>
      </w:r>
      <w:r w:rsidRPr="000F6ED2">
        <w:rPr>
          <w:rFonts w:ascii="Trebuchet MS" w:hAnsi="Trebuchet MS"/>
          <w:vertAlign w:val="superscript"/>
          <w:lang w:val="es-ES_tradnl"/>
        </w:rPr>
        <w:t xml:space="preserve"> </w:t>
      </w:r>
      <w:r w:rsidRPr="000F6ED2">
        <w:rPr>
          <w:rFonts w:ascii="Trebuchet MS" w:hAnsi="Trebuchet MS"/>
          <w:lang w:val="es-ES_tradnl"/>
        </w:rPr>
        <w:t>therefore 0.0832 + 2</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0.0104.</w:t>
      </w:r>
    </w:p>
    <w:p w14:paraId="569CE2AD" w14:textId="77777777" w:rsidR="00502B77" w:rsidRPr="000F6ED2" w:rsidRDefault="00502B77" w:rsidP="00502B77">
      <w:pPr>
        <w:spacing w:line="276" w:lineRule="auto"/>
        <w:rPr>
          <w:rFonts w:ascii="Trebuchet MS" w:hAnsi="Trebuchet MS"/>
        </w:rPr>
      </w:pPr>
      <w:r w:rsidRPr="000F6ED2">
        <w:rPr>
          <w:rFonts w:ascii="Trebuchet MS" w:hAnsi="Trebuchet MS"/>
          <w:lang w:val="es-ES_tradnl"/>
        </w:rPr>
        <w:t xml:space="preserve">The total pressure in the cylinder is therefore </w:t>
      </w:r>
      <w:r w:rsidR="003B7E84" w:rsidRPr="000F6ED2">
        <w:rPr>
          <w:rFonts w:ascii="Trebuchet MS" w:hAnsi="Trebuchet MS"/>
          <w:position w:val="-28"/>
        </w:rPr>
        <w:object w:dxaOrig="7040" w:dyaOrig="639" w14:anchorId="62051235">
          <v:shape id="_x0000_i1028" type="#_x0000_t75" style="width:355.95pt;height:31.1pt" o:ole="">
            <v:imagedata r:id="rId21" o:title=""/>
          </v:shape>
          <o:OLEObject Type="Embed" ProgID="Equation.DSMT4" ShapeID="_x0000_i1028" DrawAspect="Content" ObjectID="_1849808084" r:id="rId22"/>
        </w:object>
      </w:r>
      <w:r w:rsidRPr="000F6ED2">
        <w:rPr>
          <w:rFonts w:ascii="Trebuchet MS" w:hAnsi="Trebuchet MS"/>
        </w:rPr>
        <w:t>Pa.</w:t>
      </w:r>
    </w:p>
    <w:p w14:paraId="5BB0DFF0" w14:textId="77777777" w:rsidR="00502B77" w:rsidRPr="000F6ED2" w:rsidRDefault="004D1CD5" w:rsidP="00502B77">
      <w:pPr>
        <w:pStyle w:val="Lijstopsomteken"/>
        <w:tabs>
          <w:tab w:val="clear" w:pos="360"/>
        </w:tabs>
        <w:spacing w:before="120" w:after="120"/>
        <w:ind w:left="0" w:firstLine="0"/>
        <w:contextualSpacing w:val="0"/>
        <w:rPr>
          <w:rFonts w:ascii="Trebuchet MS" w:hAnsi="Trebuchet MS"/>
        </w:rPr>
      </w:pPr>
      <w:r w:rsidRPr="000F6ED2">
        <w:rPr>
          <w:rFonts w:ascii="Trebuchet MS" w:hAnsi="Trebuchet MS"/>
        </w:rPr>
        <w:t>and</w:t>
      </w:r>
    </w:p>
    <w:p w14:paraId="2B8BD2E7" w14:textId="220C6868" w:rsidR="003F6883" w:rsidRPr="000F6ED2" w:rsidRDefault="003F6883" w:rsidP="003F6883">
      <w:pPr>
        <w:spacing w:line="276" w:lineRule="auto"/>
        <w:rPr>
          <w:rFonts w:ascii="Trebuchet MS" w:hAnsi="Trebuchet MS"/>
        </w:rPr>
      </w:pPr>
      <w:r w:rsidRPr="000F6ED2">
        <w:rPr>
          <w:rFonts w:ascii="Trebuchet MS" w:hAnsi="Trebuchet MS"/>
        </w:rPr>
        <w:t>The volume percentages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 xml:space="preserve">6 </w:t>
      </w:r>
      <w:r w:rsidRPr="000F6ED2">
        <w:rPr>
          <w:rFonts w:ascii="Trebuchet MS" w:hAnsi="Trebuchet MS"/>
        </w:rPr>
        <w:t>and H</w:t>
      </w:r>
      <w:r w:rsidRPr="000F6ED2">
        <w:rPr>
          <w:rFonts w:ascii="Trebuchet MS" w:hAnsi="Trebuchet MS"/>
          <w:vertAlign w:val="subscript"/>
        </w:rPr>
        <w:t xml:space="preserve">2 </w:t>
      </w:r>
      <w:r w:rsidRPr="000F6ED2">
        <w:rPr>
          <w:rFonts w:ascii="Trebuchet MS" w:hAnsi="Trebuchet MS"/>
        </w:rPr>
        <w:t xml:space="preserve">are </w:t>
      </w:r>
      <w:r w:rsidR="0047479B">
        <w:rPr>
          <w:rFonts w:ascii="Trebuchet MS" w:hAnsi="Trebuchet MS"/>
        </w:rPr>
        <w:t>both</w:t>
      </w:r>
      <w:r w:rsidR="0047479B" w:rsidRPr="000F6ED2">
        <w:rPr>
          <w:rFonts w:ascii="Trebuchet MS" w:hAnsi="Trebuchet MS"/>
        </w:rPr>
        <w:t xml:space="preserve"> </w:t>
      </w:r>
      <w:r w:rsidRPr="000F6ED2">
        <w:rPr>
          <w:rFonts w:ascii="Trebuchet MS" w:hAnsi="Trebuchet MS"/>
        </w:rPr>
        <w:t>10%.</w:t>
      </w:r>
    </w:p>
    <w:p w14:paraId="2E26C428" w14:textId="179A9A2F" w:rsidR="003F6883" w:rsidRPr="004E5E3F" w:rsidRDefault="003F6883" w:rsidP="003F6883">
      <w:pPr>
        <w:spacing w:line="276" w:lineRule="auto"/>
        <w:rPr>
          <w:rFonts w:ascii="Trebuchet MS" w:hAnsi="Trebuchet MS"/>
          <w:lang w:val="es-ES_tradnl"/>
        </w:rPr>
      </w:pPr>
      <w:r w:rsidRPr="000F6ED2">
        <w:rPr>
          <w:rFonts w:ascii="Trebuchet MS" w:hAnsi="Trebuchet MS"/>
          <w:lang w:val="es-ES_tradnl"/>
        </w:rPr>
        <w:t xml:space="preserve">Let </w:t>
      </w:r>
      <w:r w:rsidRPr="000F6ED2">
        <w:rPr>
          <w:rFonts w:ascii="Trebuchet MS" w:hAnsi="Trebuchet MS"/>
        </w:rPr>
        <w:t xml:space="preserve">the volume of the gas mixture be </w:t>
      </w:r>
      <w:r w:rsidRPr="00D9133E">
        <w:rPr>
          <w:rFonts w:ascii="Trebuchet MS" w:hAnsi="Trebuchet MS"/>
          <w:i/>
          <w:iCs/>
        </w:rPr>
        <w:t>V</w:t>
      </w:r>
      <w:r w:rsidRPr="00554415">
        <w:rPr>
          <w:rFonts w:ascii="Trebuchet MS" w:hAnsi="Trebuchet MS"/>
        </w:rPr>
        <w:t xml:space="preserve"> </w:t>
      </w:r>
      <w:r w:rsidRPr="00D9133E">
        <w:rPr>
          <w:rFonts w:ascii="Trebuchet MS" w:hAnsi="Trebuchet MS"/>
        </w:rPr>
        <w:t>dm³</w:t>
      </w:r>
      <w:r w:rsidRPr="000F6ED2">
        <w:rPr>
          <w:rFonts w:ascii="Trebuchet MS" w:hAnsi="Trebuchet MS"/>
          <w:i/>
          <w:iCs/>
        </w:rPr>
        <w:t xml:space="preserve"> </w:t>
      </w:r>
      <w:r w:rsidRPr="000F6ED2">
        <w:rPr>
          <w:rFonts w:ascii="Trebuchet MS" w:hAnsi="Trebuchet MS"/>
        </w:rPr>
        <w:t xml:space="preserve">and the molar volume under the conditions of the experiment be </w:t>
      </w:r>
      <w:proofErr w:type="spellStart"/>
      <w:r w:rsidRPr="000F6ED2">
        <w:rPr>
          <w:rFonts w:ascii="Trebuchet MS" w:hAnsi="Trebuchet MS"/>
          <w:i/>
          <w:iCs/>
        </w:rPr>
        <w:t>V</w:t>
      </w:r>
      <w:r w:rsidRPr="000F6ED2">
        <w:rPr>
          <w:rFonts w:ascii="Trebuchet MS" w:hAnsi="Trebuchet MS"/>
          <w:vertAlign w:val="subscript"/>
        </w:rPr>
        <w:t>m</w:t>
      </w:r>
      <w:proofErr w:type="spellEnd"/>
      <w:r w:rsidRPr="00554415">
        <w:rPr>
          <w:rFonts w:ascii="Trebuchet MS" w:hAnsi="Trebuchet MS"/>
        </w:rPr>
        <w:t xml:space="preserve"> </w:t>
      </w:r>
      <w:r w:rsidRPr="000F6ED2">
        <w:rPr>
          <w:rFonts w:ascii="Trebuchet MS" w:hAnsi="Trebuchet MS"/>
        </w:rPr>
        <w:t>dm³</w:t>
      </w:r>
      <w:r w:rsidRPr="00554415">
        <w:rPr>
          <w:rFonts w:ascii="Trebuchet MS" w:hAnsi="Trebuchet MS"/>
          <w:vertAlign w:val="superscript"/>
        </w:rPr>
        <w:t xml:space="preserve"> </w:t>
      </w:r>
      <w:r w:rsidRPr="004E5E3F">
        <w:rPr>
          <w:rFonts w:ascii="Trebuchet MS" w:hAnsi="Trebuchet MS"/>
        </w:rPr>
        <w:t>mol</w:t>
      </w:r>
      <w:r w:rsidRPr="000F6ED2">
        <w:rPr>
          <w:rFonts w:ascii="Trebuchet MS" w:hAnsi="Trebuchet MS"/>
          <w:vertAlign w:val="superscript"/>
          <w:lang w:val="es-ES_tradnl"/>
        </w:rPr>
        <w:sym w:font="Symbol" w:char="F02D"/>
      </w:r>
      <w:r w:rsidR="004E5E3F">
        <w:rPr>
          <w:rFonts w:ascii="Trebuchet MS" w:hAnsi="Trebuchet MS"/>
          <w:vertAlign w:val="superscript"/>
          <w:lang w:val="es-ES_tradnl"/>
        </w:rPr>
        <w:t>1</w:t>
      </w:r>
      <w:r w:rsidR="004E5E3F">
        <w:rPr>
          <w:rFonts w:ascii="Trebuchet MS" w:hAnsi="Trebuchet MS"/>
          <w:lang w:val="es-ES_tradnl"/>
        </w:rPr>
        <w:t>.</w:t>
      </w:r>
    </w:p>
    <w:p w14:paraId="203FFD03" w14:textId="1FA7AF5F" w:rsidR="003F6883" w:rsidRPr="000F6ED2" w:rsidRDefault="003F6883" w:rsidP="003F6883">
      <w:pPr>
        <w:spacing w:line="276" w:lineRule="auto"/>
        <w:rPr>
          <w:rFonts w:ascii="Trebuchet MS" w:hAnsi="Trebuchet MS"/>
        </w:rPr>
      </w:pPr>
      <w:r w:rsidRPr="000F6ED2">
        <w:rPr>
          <w:rFonts w:ascii="Trebuchet MS" w:hAnsi="Trebuchet MS"/>
          <w:lang w:val="es-ES_tradnl"/>
        </w:rPr>
        <w:t xml:space="preserve">Then </w:t>
      </w:r>
      <w:r w:rsidR="003B7E84" w:rsidRPr="000F6ED2">
        <w:rPr>
          <w:rFonts w:ascii="Trebuchet MS" w:hAnsi="Trebuchet MS"/>
          <w:position w:val="-30"/>
        </w:rPr>
        <w:object w:dxaOrig="2600" w:dyaOrig="999" w14:anchorId="779875C2">
          <v:shape id="_x0000_i1029" type="#_x0000_t75" style="width:131.35pt;height:51.25pt" o:ole="">
            <v:imagedata r:id="rId23" o:title=""/>
          </v:shape>
          <o:OLEObject Type="Embed" ProgID="Equation.DSMT4" ShapeID="_x0000_i1029" DrawAspect="Content" ObjectID="_1849808085" r:id="rId24"/>
        </w:object>
      </w:r>
      <w:r w:rsidR="00554415">
        <w:rPr>
          <w:rFonts w:ascii="Trebuchet MS" w:hAnsi="Trebuchet MS"/>
        </w:rPr>
        <w:t xml:space="preserve"> </w:t>
      </w:r>
      <w:r w:rsidRPr="000F6ED2">
        <w:rPr>
          <w:rFonts w:ascii="Trebuchet MS" w:hAnsi="Trebuchet MS"/>
        </w:rPr>
        <w:t>mol</w:t>
      </w:r>
      <w:r w:rsidRPr="000F6ED2">
        <w:rPr>
          <w:rFonts w:ascii="Trebuchet MS" w:hAnsi="Trebuchet MS"/>
          <w:vertAlign w:val="superscript"/>
        </w:rPr>
        <w:t> </w:t>
      </w:r>
      <w:r w:rsidRPr="000F6ED2">
        <w:rPr>
          <w:rFonts w:ascii="Trebuchet MS" w:hAnsi="Trebuchet MS"/>
        </w:rPr>
        <w:t>dm</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3</w:t>
      </w:r>
      <w:r w:rsidRPr="00554415">
        <w:rPr>
          <w:rFonts w:ascii="Trebuchet MS" w:hAnsi="Trebuchet MS"/>
          <w:lang w:val="es-ES_tradnl"/>
        </w:rPr>
        <w:t xml:space="preserve"> </w:t>
      </w:r>
      <w:r w:rsidRPr="000F6ED2">
        <w:rPr>
          <w:rFonts w:ascii="Trebuchet MS" w:hAnsi="Trebuchet MS"/>
          <w:lang w:val="es-ES_tradnl"/>
        </w:rPr>
        <w:t xml:space="preserve">and </w:t>
      </w:r>
      <w:r w:rsidR="003B7E84" w:rsidRPr="000F6ED2">
        <w:rPr>
          <w:rFonts w:ascii="Trebuchet MS" w:hAnsi="Trebuchet MS"/>
          <w:position w:val="-30"/>
        </w:rPr>
        <w:object w:dxaOrig="3180" w:dyaOrig="999" w14:anchorId="2EEA9302">
          <v:shape id="_x0000_i1030" type="#_x0000_t75" style="width:159.55pt;height:51.25pt" o:ole="">
            <v:imagedata r:id="rId25" o:title=""/>
          </v:shape>
          <o:OLEObject Type="Embed" ProgID="Equation.DSMT4" ShapeID="_x0000_i1030" DrawAspect="Content" ObjectID="_1849808086" r:id="rId26"/>
        </w:object>
      </w:r>
      <w:r w:rsidR="00554415">
        <w:rPr>
          <w:rFonts w:ascii="Trebuchet MS" w:hAnsi="Trebuchet MS"/>
        </w:rPr>
        <w:t> </w:t>
      </w:r>
      <w:r w:rsidR="00554415" w:rsidRPr="000F6ED2">
        <w:rPr>
          <w:rFonts w:ascii="Trebuchet MS" w:hAnsi="Trebuchet MS"/>
        </w:rPr>
        <w:t>mol</w:t>
      </w:r>
      <w:r w:rsidR="00554415" w:rsidRPr="000F6ED2">
        <w:rPr>
          <w:rFonts w:ascii="Trebuchet MS" w:hAnsi="Trebuchet MS"/>
          <w:vertAlign w:val="superscript"/>
        </w:rPr>
        <w:t> </w:t>
      </w:r>
      <w:r w:rsidR="00554415" w:rsidRPr="000F6ED2">
        <w:rPr>
          <w:rFonts w:ascii="Trebuchet MS" w:hAnsi="Trebuchet MS"/>
        </w:rPr>
        <w:t>dm</w:t>
      </w:r>
      <w:r w:rsidR="00554415" w:rsidRPr="000F6ED2">
        <w:rPr>
          <w:rFonts w:ascii="Trebuchet MS" w:hAnsi="Trebuchet MS"/>
          <w:vertAlign w:val="superscript"/>
          <w:lang w:val="es-ES_tradnl"/>
        </w:rPr>
        <w:sym w:font="Symbol" w:char="F02D"/>
      </w:r>
      <w:r w:rsidR="00554415" w:rsidRPr="000F6ED2">
        <w:rPr>
          <w:rFonts w:ascii="Trebuchet MS" w:hAnsi="Trebuchet MS"/>
          <w:vertAlign w:val="superscript"/>
          <w:lang w:val="es-ES_tradnl"/>
        </w:rPr>
        <w:t>3</w:t>
      </w:r>
      <w:r w:rsidRPr="000F6ED2">
        <w:rPr>
          <w:rFonts w:ascii="Trebuchet MS" w:hAnsi="Trebuchet MS"/>
        </w:rPr>
        <w:t>.</w:t>
      </w:r>
    </w:p>
    <w:p w14:paraId="51DA24B2" w14:textId="52CE3F65" w:rsidR="003F6883" w:rsidRPr="000F6ED2" w:rsidRDefault="003F6883" w:rsidP="003F6883">
      <w:pPr>
        <w:spacing w:line="276" w:lineRule="auto"/>
        <w:rPr>
          <w:rFonts w:ascii="Trebuchet MS" w:hAnsi="Trebuchet MS"/>
        </w:rPr>
      </w:pPr>
      <w:r w:rsidRPr="000F6ED2">
        <w:rPr>
          <w:rFonts w:ascii="Trebuchet MS" w:hAnsi="Trebuchet MS"/>
        </w:rPr>
        <w:t xml:space="preserve">The equilibrium </w:t>
      </w:r>
      <w:r w:rsidR="00D9133E">
        <w:rPr>
          <w:rFonts w:ascii="Trebuchet MS" w:hAnsi="Trebuchet MS"/>
        </w:rPr>
        <w:t>expression</w:t>
      </w:r>
      <w:r w:rsidRPr="000F6ED2">
        <w:rPr>
          <w:rFonts w:ascii="Trebuchet MS" w:hAnsi="Trebuchet MS"/>
        </w:rPr>
        <w:t xml:space="preserve"> is </w:t>
      </w:r>
      <w:r w:rsidRPr="000F6ED2">
        <w:rPr>
          <w:rFonts w:ascii="Trebuchet MS" w:hAnsi="Trebuchet MS"/>
          <w:position w:val="-30"/>
        </w:rPr>
        <w:object w:dxaOrig="1620" w:dyaOrig="700" w14:anchorId="78166D32">
          <v:shape id="_x0000_i1031" type="#_x0000_t75" style="width:82.35pt;height:35.15pt" o:ole="">
            <v:imagedata r:id="rId27" o:title=""/>
          </v:shape>
          <o:OLEObject Type="Embed" ProgID="Equation.DSMT4" ShapeID="_x0000_i1031" DrawAspect="Content" ObjectID="_1849808087" r:id="rId28"/>
        </w:object>
      </w:r>
      <w:r w:rsidRPr="000F6ED2">
        <w:rPr>
          <w:rFonts w:ascii="Trebuchet MS" w:hAnsi="Trebuchet MS"/>
        </w:rPr>
        <w:t>.</w:t>
      </w:r>
    </w:p>
    <w:p w14:paraId="38BE9AE1" w14:textId="4D4693B7" w:rsidR="003F6883" w:rsidRPr="000F6ED2" w:rsidRDefault="003F6883" w:rsidP="003F6883">
      <w:pPr>
        <w:spacing w:line="276" w:lineRule="auto"/>
        <w:rPr>
          <w:rFonts w:ascii="Trebuchet MS" w:hAnsi="Trebuchet MS"/>
          <w:lang w:val="es-ES_tradnl"/>
        </w:rPr>
      </w:pPr>
      <w:r w:rsidRPr="000F6ED2">
        <w:rPr>
          <w:rFonts w:ascii="Trebuchet MS" w:hAnsi="Trebuchet MS"/>
        </w:rPr>
        <w:t xml:space="preserve">So </w:t>
      </w:r>
      <w:r w:rsidR="003B7E84" w:rsidRPr="000F6ED2">
        <w:rPr>
          <w:rFonts w:ascii="Trebuchet MS" w:hAnsi="Trebuchet MS"/>
          <w:position w:val="-66"/>
        </w:rPr>
        <w:object w:dxaOrig="2120" w:dyaOrig="1520" w14:anchorId="0F67FD38">
          <v:shape id="_x0000_i1032" type="#_x0000_t75" style="width:106.55pt;height:76.6pt" o:ole="">
            <v:imagedata r:id="rId29" o:title=""/>
          </v:shape>
          <o:OLEObject Type="Embed" ProgID="Equation.DSMT4" ShapeID="_x0000_i1032" DrawAspect="Content" ObjectID="_1849808088" r:id="rId30"/>
        </w:object>
      </w:r>
      <w:r w:rsidRPr="000F6ED2">
        <w:rPr>
          <w:rFonts w:ascii="Trebuchet MS" w:hAnsi="Trebuchet MS"/>
        </w:rPr>
        <w:t xml:space="preserve">; this </w:t>
      </w:r>
      <w:r w:rsidR="00D9133E">
        <w:rPr>
          <w:rFonts w:ascii="Trebuchet MS" w:hAnsi="Trebuchet MS"/>
        </w:rPr>
        <w:t>gives</w:t>
      </w:r>
      <w:r w:rsidRPr="000F6ED2">
        <w:rPr>
          <w:rFonts w:ascii="Trebuchet MS" w:hAnsi="Trebuchet MS"/>
        </w:rPr>
        <w:t xml:space="preserve"> </w:t>
      </w:r>
      <w:proofErr w:type="spellStart"/>
      <w:r w:rsidR="004E5E3F" w:rsidRPr="004E5E3F">
        <w:rPr>
          <w:rFonts w:ascii="Trebuchet MS" w:hAnsi="Trebuchet MS"/>
          <w:i/>
          <w:iCs/>
          <w:lang w:val="en-GB"/>
        </w:rPr>
        <w:t>V</w:t>
      </w:r>
      <w:r w:rsidR="004E5E3F" w:rsidRPr="004E5E3F">
        <w:rPr>
          <w:rFonts w:ascii="Trebuchet MS" w:hAnsi="Trebuchet MS"/>
          <w:vertAlign w:val="subscript"/>
          <w:lang w:val="en-GB"/>
        </w:rPr>
        <w:t>m</w:t>
      </w:r>
      <w:proofErr w:type="spellEnd"/>
      <w:r w:rsidR="004E5E3F" w:rsidRPr="004E5E3F">
        <w:rPr>
          <w:rFonts w:ascii="Trebuchet MS" w:hAnsi="Trebuchet MS"/>
          <w:vertAlign w:val="subscript"/>
        </w:rPr>
        <w:t xml:space="preserve">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 xml:space="preserve">9.6 </w:t>
      </w:r>
      <w:r w:rsidRPr="004E5E3F">
        <w:rPr>
          <w:rFonts w:ascii="Trebuchet MS" w:hAnsi="Trebuchet MS"/>
        </w:rPr>
        <w:t>dm³</w:t>
      </w:r>
      <w:r w:rsidRPr="000F6ED2">
        <w:rPr>
          <w:rFonts w:ascii="Trebuchet MS" w:hAnsi="Trebuchet MS"/>
          <w:vertAlign w:val="superscript"/>
        </w:rPr>
        <w:t xml:space="preserve"> </w:t>
      </w:r>
      <w:r w:rsidRPr="000F6ED2">
        <w:rPr>
          <w:rFonts w:ascii="Trebuchet MS" w:hAnsi="Trebuchet MS"/>
        </w:rPr>
        <w:t>mol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r w:rsidRPr="000F6ED2">
        <w:rPr>
          <w:rFonts w:ascii="Trebuchet MS" w:hAnsi="Trebuchet MS"/>
          <w:lang w:val="es-ES_tradnl"/>
        </w:rPr>
        <w:t>.</w:t>
      </w:r>
    </w:p>
    <w:p w14:paraId="034877E4" w14:textId="14656919" w:rsidR="003F6883" w:rsidRPr="000F6ED2" w:rsidRDefault="003F6883" w:rsidP="003F6883">
      <w:pPr>
        <w:spacing w:line="276" w:lineRule="auto"/>
        <w:rPr>
          <w:rFonts w:ascii="Trebuchet MS" w:hAnsi="Trebuchet MS"/>
          <w:lang w:val="es-ES_tradnl"/>
        </w:rPr>
      </w:pPr>
      <w:r w:rsidRPr="000F6ED2">
        <w:rPr>
          <w:rFonts w:ascii="Trebuchet MS" w:hAnsi="Trebuchet MS"/>
          <w:lang w:val="es-ES_tradnl"/>
        </w:rPr>
        <w:t xml:space="preserve">So </w:t>
      </w:r>
      <w:r w:rsidR="003B7E84" w:rsidRPr="003B7E84">
        <w:rPr>
          <w:rFonts w:ascii="Trebuchet MS" w:hAnsi="Trebuchet MS"/>
          <w:position w:val="-22"/>
        </w:rPr>
        <w:object w:dxaOrig="2320" w:dyaOrig="580" w14:anchorId="236A101B">
          <v:shape id="_x0000_i1033" type="#_x0000_t75" style="width:116.95pt;height:29.4pt" o:ole="">
            <v:imagedata r:id="rId31" o:title=""/>
          </v:shape>
          <o:OLEObject Type="Embed" ProgID="Equation.DSMT4" ShapeID="_x0000_i1033" DrawAspect="Content" ObjectID="_1849808089" r:id="rId32"/>
        </w:object>
      </w:r>
      <w:r w:rsidR="00554415">
        <w:rPr>
          <w:rFonts w:ascii="Trebuchet MS" w:hAnsi="Trebuchet MS"/>
        </w:rPr>
        <w:t xml:space="preserve"> </w:t>
      </w:r>
      <w:r w:rsidR="006F714D">
        <w:rPr>
          <w:rFonts w:ascii="Trebuchet MS" w:hAnsi="Trebuchet MS"/>
        </w:rPr>
        <w:t>mol</w:t>
      </w:r>
      <w:r w:rsidRPr="000F6ED2">
        <w:rPr>
          <w:rFonts w:ascii="Trebuchet MS" w:hAnsi="Trebuchet MS"/>
          <w:vertAlign w:val="superscript"/>
        </w:rPr>
        <w:t> </w:t>
      </w:r>
      <w:r w:rsidRPr="000F6ED2">
        <w:rPr>
          <w:rFonts w:ascii="Trebuchet MS" w:hAnsi="Trebuchet MS"/>
        </w:rPr>
        <w:t>dm</w:t>
      </w:r>
      <w:r w:rsidR="004E5E3F" w:rsidRPr="000F6ED2">
        <w:rPr>
          <w:rFonts w:ascii="Trebuchet MS" w:hAnsi="Trebuchet MS"/>
          <w:vertAlign w:val="superscript"/>
          <w:lang w:val="es-ES_tradnl"/>
        </w:rPr>
        <w:sym w:font="Symbol" w:char="F02D"/>
      </w:r>
      <w:r w:rsidRPr="000F6ED2">
        <w:rPr>
          <w:rFonts w:ascii="Trebuchet MS" w:hAnsi="Trebuchet MS"/>
        </w:rPr>
        <w:t xml:space="preserve">³ </w:t>
      </w:r>
      <w:r w:rsidRPr="000F6ED2">
        <w:rPr>
          <w:rFonts w:ascii="Trebuchet MS" w:hAnsi="Trebuchet MS"/>
          <w:lang w:val="es-ES_tradnl"/>
        </w:rPr>
        <w:t xml:space="preserve">and </w:t>
      </w:r>
      <w:r w:rsidR="003B7E84" w:rsidRPr="003B7E84">
        <w:rPr>
          <w:rFonts w:ascii="Trebuchet MS" w:hAnsi="Trebuchet MS"/>
          <w:position w:val="-22"/>
        </w:rPr>
        <w:object w:dxaOrig="2880" w:dyaOrig="580" w14:anchorId="36F8AF94">
          <v:shape id="_x0000_i1034" type="#_x0000_t75" style="width:145.15pt;height:29.4pt" o:ole="">
            <v:imagedata r:id="rId33" o:title=""/>
          </v:shape>
          <o:OLEObject Type="Embed" ProgID="Equation.DSMT4" ShapeID="_x0000_i1034" DrawAspect="Content" ObjectID="_1849808090" r:id="rId34"/>
        </w:object>
      </w:r>
      <w:r w:rsidR="00554415">
        <w:rPr>
          <w:rFonts w:ascii="Trebuchet MS" w:hAnsi="Trebuchet MS"/>
        </w:rPr>
        <w:t xml:space="preserve"> </w:t>
      </w:r>
      <w:r w:rsidRPr="000F6ED2">
        <w:rPr>
          <w:rFonts w:ascii="Trebuchet MS" w:hAnsi="Trebuchet MS"/>
        </w:rPr>
        <w:t>mol</w:t>
      </w:r>
      <w:r w:rsidRPr="000F6ED2">
        <w:rPr>
          <w:rFonts w:ascii="Trebuchet MS" w:hAnsi="Trebuchet MS"/>
          <w:vertAlign w:val="superscript"/>
        </w:rPr>
        <w:t> </w:t>
      </w:r>
      <w:r w:rsidRPr="000F6ED2">
        <w:rPr>
          <w:rFonts w:ascii="Trebuchet MS" w:hAnsi="Trebuchet MS"/>
        </w:rPr>
        <w:t>dm</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3</w:t>
      </w:r>
      <w:r w:rsidRPr="000F6ED2">
        <w:rPr>
          <w:rFonts w:ascii="Trebuchet MS" w:hAnsi="Trebuchet MS"/>
          <w:lang w:val="es-ES_tradnl"/>
        </w:rPr>
        <w:t>.</w:t>
      </w:r>
    </w:p>
    <w:p w14:paraId="0E2C2A9E" w14:textId="77777777" w:rsidR="003F6883" w:rsidRPr="000F6ED2" w:rsidRDefault="003F6883" w:rsidP="003F6883">
      <w:pPr>
        <w:spacing w:line="276" w:lineRule="auto"/>
        <w:rPr>
          <w:rFonts w:ascii="Trebuchet MS" w:hAnsi="Trebuchet MS"/>
          <w:lang w:val="es-ES_tradnl"/>
        </w:rPr>
      </w:pPr>
      <w:r w:rsidRPr="000F6ED2">
        <w:rPr>
          <w:rFonts w:ascii="Trebuchet MS" w:hAnsi="Trebuchet MS"/>
          <w:lang w:val="es-ES_tradnl"/>
        </w:rPr>
        <w:t xml:space="preserve">The total number of moles per dm³ </w:t>
      </w:r>
      <w:r w:rsidRPr="004E5E3F">
        <w:rPr>
          <w:rFonts w:ascii="Trebuchet MS" w:hAnsi="Trebuchet MS"/>
          <w:lang w:val="es-ES_tradnl"/>
        </w:rPr>
        <w:t>is</w:t>
      </w:r>
      <w:r w:rsidRPr="000F6ED2">
        <w:rPr>
          <w:rFonts w:ascii="Trebuchet MS" w:hAnsi="Trebuchet MS"/>
          <w:vertAlign w:val="superscript"/>
          <w:lang w:val="es-ES_tradnl"/>
        </w:rPr>
        <w:t xml:space="preserve"> </w:t>
      </w:r>
      <w:r w:rsidRPr="000F6ED2">
        <w:rPr>
          <w:rFonts w:ascii="Trebuchet MS" w:hAnsi="Trebuchet MS"/>
          <w:lang w:val="es-ES_tradnl"/>
        </w:rPr>
        <w:t>therefore 0.083 + 2</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0.010.</w:t>
      </w:r>
    </w:p>
    <w:p w14:paraId="4F6B9923" w14:textId="77777777" w:rsidR="003F6883" w:rsidRPr="000F6ED2" w:rsidRDefault="003F6883" w:rsidP="003F6883">
      <w:pPr>
        <w:spacing w:line="276" w:lineRule="auto"/>
        <w:rPr>
          <w:rFonts w:ascii="Trebuchet MS" w:hAnsi="Trebuchet MS"/>
        </w:rPr>
      </w:pPr>
      <w:r w:rsidRPr="000F6ED2">
        <w:rPr>
          <w:rFonts w:ascii="Trebuchet MS" w:hAnsi="Trebuchet MS"/>
          <w:lang w:val="es-ES_tradnl"/>
        </w:rPr>
        <w:t xml:space="preserve">The total pressure in the cylinder is therefore </w:t>
      </w:r>
      <w:r w:rsidR="003B7E84" w:rsidRPr="000F6ED2">
        <w:rPr>
          <w:rFonts w:ascii="Trebuchet MS" w:hAnsi="Trebuchet MS"/>
          <w:position w:val="-28"/>
        </w:rPr>
        <w:object w:dxaOrig="6840" w:dyaOrig="639" w14:anchorId="7D749D73">
          <v:shape id="_x0000_i1035" type="#_x0000_t75" style="width:345pt;height:31.1pt" o:ole="">
            <v:imagedata r:id="rId35" o:title=""/>
          </v:shape>
          <o:OLEObject Type="Embed" ProgID="Equation.DSMT4" ShapeID="_x0000_i1035" DrawAspect="Content" ObjectID="_1849808091" r:id="rId36"/>
        </w:object>
      </w:r>
      <w:r w:rsidRPr="000F6ED2">
        <w:rPr>
          <w:rFonts w:ascii="Trebuchet MS" w:hAnsi="Trebuchet MS"/>
        </w:rPr>
        <w:t>Pa.</w:t>
      </w:r>
    </w:p>
    <w:p w14:paraId="6DDEA4DC" w14:textId="6F468808" w:rsidR="004B2550" w:rsidRPr="000F6ED2" w:rsidRDefault="004B2550" w:rsidP="00554415">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notion that concentrations of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 xml:space="preserve">6 </w:t>
      </w:r>
      <w:r w:rsidRPr="000F6ED2">
        <w:rPr>
          <w:rFonts w:ascii="Trebuchet MS" w:hAnsi="Trebuchet MS"/>
        </w:rPr>
        <w:t>and H</w:t>
      </w:r>
      <w:r w:rsidRPr="000F6ED2">
        <w:rPr>
          <w:rFonts w:ascii="Trebuchet MS" w:hAnsi="Trebuchet MS"/>
          <w:vertAlign w:val="subscript"/>
        </w:rPr>
        <w:t xml:space="preserve">2 </w:t>
      </w:r>
      <w:r w:rsidRPr="000F6ED2">
        <w:rPr>
          <w:rFonts w:ascii="Trebuchet MS" w:hAnsi="Trebuchet MS"/>
        </w:rPr>
        <w:t xml:space="preserve">are equal to each other </w:t>
      </w:r>
      <w:r w:rsidRPr="000F6ED2">
        <w:rPr>
          <w:rFonts w:ascii="Trebuchet MS" w:hAnsi="Trebuchet MS"/>
        </w:rPr>
        <w:tab/>
        <w:t>1</w:t>
      </w:r>
    </w:p>
    <w:p w14:paraId="11678143" w14:textId="7FDD88AC"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(assuming that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8</w:t>
      </w:r>
      <w:r w:rsidRPr="000F6ED2">
        <w:rPr>
          <w:rFonts w:ascii="Trebuchet MS" w:hAnsi="Trebuchet MS"/>
        </w:rPr>
        <w:t xml:space="preserve">] = </w:t>
      </w:r>
      <w:r w:rsidRPr="000F6ED2">
        <w:rPr>
          <w:rFonts w:ascii="Trebuchet MS" w:hAnsi="Trebuchet MS"/>
          <w:i/>
          <w:iCs/>
        </w:rPr>
        <w:t xml:space="preserve">x </w:t>
      </w:r>
      <w:r w:rsidRPr="000F6ED2">
        <w:rPr>
          <w:rFonts w:ascii="Trebuchet MS" w:hAnsi="Trebuchet MS"/>
        </w:rPr>
        <w:t>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r w:rsidRPr="000F6ED2">
        <w:rPr>
          <w:rFonts w:ascii="Trebuchet MS" w:hAnsi="Trebuchet MS"/>
          <w:lang w:val="es-ES_tradnl"/>
        </w:rPr>
        <w:t xml:space="preserve">) </w:t>
      </w:r>
      <w:r w:rsidRPr="000F6ED2">
        <w:rPr>
          <w:rFonts w:ascii="Trebuchet MS" w:hAnsi="Trebuchet MS"/>
          <w:position w:val="-22"/>
        </w:rPr>
        <w:object w:dxaOrig="1780" w:dyaOrig="580" w14:anchorId="7DC93910">
          <v:shape id="_x0000_i1036" type="#_x0000_t75" style="width:89.85pt;height:29.4pt" o:ole="">
            <v:imagedata r:id="rId15" o:title=""/>
          </v:shape>
          <o:OLEObject Type="Embed" ProgID="Equation.DSMT4" ShapeID="_x0000_i1036" DrawAspect="Content" ObjectID="_1849808092" r:id="rId37"/>
        </w:object>
      </w:r>
      <w:r w:rsidRPr="000F6ED2">
        <w:rPr>
          <w:rFonts w:ascii="Trebuchet MS" w:hAnsi="Trebuchet MS"/>
        </w:rPr>
        <w:t>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1 </w:t>
      </w:r>
      <w:r w:rsidRPr="000F6ED2">
        <w:rPr>
          <w:rFonts w:ascii="Trebuchet MS" w:hAnsi="Trebuchet MS"/>
          <w:lang w:val="es-ES_tradnl"/>
        </w:rPr>
        <w:tab/>
      </w:r>
      <w:r w:rsidR="00283DF3" w:rsidRPr="000F6ED2">
        <w:rPr>
          <w:rFonts w:ascii="Trebuchet MS" w:hAnsi="Trebuchet MS"/>
          <w:lang w:val="es-ES_tradnl"/>
        </w:rPr>
        <w:t>1</w:t>
      </w:r>
    </w:p>
    <w:p w14:paraId="4AD6AC33" w14:textId="3B4DF9A1"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lang w:val="es-ES_tradnl"/>
        </w:rPr>
        <w:t xml:space="preserve">correct equilibrium </w:t>
      </w:r>
      <w:r w:rsidR="002F6514">
        <w:rPr>
          <w:rFonts w:ascii="Trebuchet MS" w:hAnsi="Trebuchet MS"/>
          <w:lang w:val="es-ES_tradnl"/>
        </w:rPr>
        <w:t>expression</w:t>
      </w:r>
      <w:r w:rsidRPr="000F6ED2">
        <w:rPr>
          <w:rFonts w:ascii="Trebuchet MS" w:hAnsi="Trebuchet MS"/>
          <w:lang w:val="es-ES_tradnl"/>
        </w:rPr>
        <w:t xml:space="preserve"> (possibly already partially filled in) </w:t>
      </w:r>
      <w:r w:rsidRPr="000F6ED2">
        <w:rPr>
          <w:rFonts w:ascii="Trebuchet MS" w:hAnsi="Trebuchet MS"/>
          <w:lang w:val="es-ES_tradnl"/>
        </w:rPr>
        <w:tab/>
        <w:t>1</w:t>
      </w:r>
    </w:p>
    <w:p w14:paraId="2898F799" w14:textId="47115C11"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calculation of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8</w:t>
      </w:r>
      <w:r w:rsidRPr="000F6ED2">
        <w:rPr>
          <w:rFonts w:ascii="Trebuchet MS" w:hAnsi="Trebuchet MS"/>
        </w:rPr>
        <w:t>],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6</w:t>
      </w:r>
      <w:r w:rsidRPr="000F6ED2">
        <w:rPr>
          <w:rFonts w:ascii="Trebuchet MS" w:hAnsi="Trebuchet MS"/>
        </w:rPr>
        <w:t>] and [H</w:t>
      </w:r>
      <w:r w:rsidRPr="000F6ED2">
        <w:rPr>
          <w:rFonts w:ascii="Trebuchet MS" w:hAnsi="Trebuchet MS"/>
          <w:vertAlign w:val="subscript"/>
        </w:rPr>
        <w:t>2</w:t>
      </w:r>
      <w:r w:rsidRPr="000F6ED2">
        <w:rPr>
          <w:rFonts w:ascii="Trebuchet MS" w:hAnsi="Trebuchet MS"/>
        </w:rPr>
        <w:t xml:space="preserve">] </w:t>
      </w:r>
      <w:r w:rsidRPr="000F6ED2">
        <w:rPr>
          <w:rFonts w:ascii="Trebuchet MS" w:hAnsi="Trebuchet MS"/>
        </w:rPr>
        <w:tab/>
        <w:t>1</w:t>
      </w:r>
    </w:p>
    <w:p w14:paraId="0F5F5E9C" w14:textId="77777777"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calculation of the total number of moles per dm³ </w:t>
      </w:r>
      <w:r w:rsidRPr="00BE3263">
        <w:rPr>
          <w:rFonts w:ascii="Trebuchet MS" w:hAnsi="Trebuchet MS"/>
        </w:rPr>
        <w:t>in</w:t>
      </w:r>
      <w:r w:rsidRPr="000F6ED2">
        <w:rPr>
          <w:rFonts w:ascii="Trebuchet MS" w:hAnsi="Trebuchet MS"/>
          <w:vertAlign w:val="superscript"/>
        </w:rPr>
        <w:t xml:space="preserve"> </w:t>
      </w:r>
      <w:r w:rsidRPr="000F6ED2">
        <w:rPr>
          <w:rFonts w:ascii="Trebuchet MS" w:hAnsi="Trebuchet MS"/>
        </w:rPr>
        <w:t xml:space="preserve">the gas mixture </w:t>
      </w:r>
      <w:r w:rsidRPr="000F6ED2">
        <w:rPr>
          <w:rFonts w:ascii="Trebuchet MS" w:hAnsi="Trebuchet MS"/>
        </w:rPr>
        <w:tab/>
        <w:t>1</w:t>
      </w:r>
    </w:p>
    <w:p w14:paraId="58BD38B9" w14:textId="77777777"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conversion of temperature from °C to K and from </w:t>
      </w:r>
      <w:r w:rsidRPr="00BE3263">
        <w:rPr>
          <w:rFonts w:ascii="Trebuchet MS" w:hAnsi="Trebuchet MS"/>
        </w:rPr>
        <w:t>dm³ to m³</w:t>
      </w:r>
      <w:r w:rsidRPr="000F6ED2">
        <w:rPr>
          <w:rFonts w:ascii="Trebuchet MS" w:hAnsi="Trebuchet MS"/>
          <w:vertAlign w:val="superscript"/>
        </w:rPr>
        <w:t xml:space="preserve"> </w:t>
      </w:r>
      <w:r w:rsidRPr="000F6ED2">
        <w:rPr>
          <w:rFonts w:ascii="Trebuchet MS" w:hAnsi="Trebuchet MS"/>
        </w:rPr>
        <w:tab/>
        <w:t>1</w:t>
      </w:r>
    </w:p>
    <w:p w14:paraId="6E35F7EE" w14:textId="2144F7F1" w:rsidR="004B2550" w:rsidRPr="000F6ED2" w:rsidRDefault="004B2550"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re</w:t>
      </w:r>
      <w:r w:rsidR="002F6514">
        <w:rPr>
          <w:rFonts w:ascii="Trebuchet MS" w:hAnsi="Trebuchet MS"/>
        </w:rPr>
        <w:t>st</w:t>
      </w:r>
      <w:r w:rsidRPr="000F6ED2">
        <w:rPr>
          <w:rFonts w:ascii="Trebuchet MS" w:hAnsi="Trebuchet MS"/>
        </w:rPr>
        <w:t xml:space="preserve"> of the calculation </w:t>
      </w:r>
      <w:r w:rsidRPr="000F6ED2">
        <w:rPr>
          <w:rFonts w:ascii="Trebuchet MS" w:hAnsi="Trebuchet MS"/>
        </w:rPr>
        <w:tab/>
        <w:t>1</w:t>
      </w:r>
    </w:p>
    <w:p w14:paraId="277566CA" w14:textId="33665B3C" w:rsidR="004B2550" w:rsidRPr="000F6ED2" w:rsidRDefault="004D1CD5" w:rsidP="004B2550">
      <w:pPr>
        <w:pStyle w:val="Stip"/>
        <w:tabs>
          <w:tab w:val="clear" w:pos="0"/>
        </w:tabs>
        <w:spacing w:line="276" w:lineRule="auto"/>
        <w:ind w:firstLine="0"/>
        <w:rPr>
          <w:rFonts w:ascii="Trebuchet MS" w:hAnsi="Trebuchet MS"/>
        </w:rPr>
      </w:pPr>
      <w:r w:rsidRPr="000F6ED2">
        <w:rPr>
          <w:rFonts w:ascii="Trebuchet MS" w:hAnsi="Trebuchet MS"/>
        </w:rPr>
        <w:lastRenderedPageBreak/>
        <w:t>o</w:t>
      </w:r>
      <w:r w:rsidR="00BE3263">
        <w:rPr>
          <w:rFonts w:ascii="Trebuchet MS" w:hAnsi="Trebuchet MS"/>
        </w:rPr>
        <w:t>r</w:t>
      </w:r>
    </w:p>
    <w:p w14:paraId="5DF51AA3" w14:textId="32967BF0" w:rsidR="003F6883" w:rsidRPr="000F6ED2" w:rsidRDefault="003F6883" w:rsidP="00554415">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notion that the volume percentages and the concentrations of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 xml:space="preserve">6 </w:t>
      </w:r>
      <w:r w:rsidRPr="000F6ED2">
        <w:rPr>
          <w:rFonts w:ascii="Trebuchet MS" w:hAnsi="Trebuchet MS"/>
        </w:rPr>
        <w:t>and H</w:t>
      </w:r>
      <w:r w:rsidRPr="000F6ED2">
        <w:rPr>
          <w:rFonts w:ascii="Trebuchet MS" w:hAnsi="Trebuchet MS"/>
          <w:vertAlign w:val="subscript"/>
        </w:rPr>
        <w:t xml:space="preserve">2 </w:t>
      </w:r>
      <w:r w:rsidRPr="000F6ED2">
        <w:rPr>
          <w:rFonts w:ascii="Trebuchet MS" w:hAnsi="Trebuchet MS"/>
        </w:rPr>
        <w:t xml:space="preserve">are equal to each other </w:t>
      </w:r>
      <w:r w:rsidRPr="000F6ED2">
        <w:rPr>
          <w:rFonts w:ascii="Trebuchet MS" w:hAnsi="Trebuchet MS"/>
        </w:rPr>
        <w:tab/>
        <w:t>1</w:t>
      </w:r>
    </w:p>
    <w:p w14:paraId="1F0BD574" w14:textId="31537CA8"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(when stating that the molar volume </w:t>
      </w:r>
      <w:proofErr w:type="spellStart"/>
      <w:r w:rsidR="00BE3263" w:rsidRPr="00BE3263">
        <w:rPr>
          <w:rFonts w:ascii="Trebuchet MS" w:hAnsi="Trebuchet MS"/>
          <w:i/>
          <w:iCs/>
          <w:lang w:val="en-GB"/>
        </w:rPr>
        <w:t>V</w:t>
      </w:r>
      <w:r w:rsidR="00BE3263" w:rsidRPr="00BE3263">
        <w:rPr>
          <w:rFonts w:ascii="Trebuchet MS" w:hAnsi="Trebuchet MS"/>
          <w:i/>
          <w:iCs/>
          <w:vertAlign w:val="subscript"/>
          <w:lang w:val="en-GB"/>
        </w:rPr>
        <w:t>m</w:t>
      </w:r>
      <w:proofErr w:type="spellEnd"/>
      <w:r w:rsidR="00BE3263" w:rsidRPr="00BE3263">
        <w:rPr>
          <w:rFonts w:ascii="Trebuchet MS" w:hAnsi="Trebuchet MS"/>
          <w:i/>
          <w:iCs/>
          <w:lang w:val="en-GB"/>
        </w:rPr>
        <w:t xml:space="preserve"> </w:t>
      </w:r>
      <w:r w:rsidR="00BE3263" w:rsidRPr="002F6514">
        <w:rPr>
          <w:rFonts w:ascii="Trebuchet MS" w:hAnsi="Trebuchet MS"/>
          <w:lang w:val="en-GB"/>
        </w:rPr>
        <w:t>is</w:t>
      </w:r>
      <w:r w:rsidRPr="000F6ED2">
        <w:rPr>
          <w:rFonts w:ascii="Trebuchet MS" w:hAnsi="Trebuchet MS"/>
        </w:rPr>
        <w:t xml:space="preserve">) demonstrate that </w:t>
      </w:r>
      <w:r w:rsidR="003B7E84" w:rsidRPr="000F6ED2">
        <w:rPr>
          <w:rFonts w:ascii="Trebuchet MS" w:hAnsi="Trebuchet MS"/>
          <w:position w:val="-30"/>
        </w:rPr>
        <w:object w:dxaOrig="1440" w:dyaOrig="660" w14:anchorId="2B9F176B">
          <v:shape id="_x0000_i1037" type="#_x0000_t75" style="width:73.15pt;height:33.4pt" o:ole="">
            <v:imagedata r:id="rId38" o:title=""/>
          </v:shape>
          <o:OLEObject Type="Embed" ProgID="Equation.DSMT4" ShapeID="_x0000_i1037" DrawAspect="Content" ObjectID="_1849808093" r:id="rId39"/>
        </w:object>
      </w:r>
      <w:r w:rsidR="00554415">
        <w:rPr>
          <w:rFonts w:ascii="Trebuchet MS" w:hAnsi="Trebuchet MS"/>
        </w:rPr>
        <w:t xml:space="preserve"> </w:t>
      </w:r>
      <w:r w:rsidRPr="000F6ED2">
        <w:rPr>
          <w:rFonts w:ascii="Trebuchet MS" w:hAnsi="Trebuchet MS"/>
        </w:rPr>
        <w:t>mol</w:t>
      </w:r>
      <w:r w:rsidRPr="000F6ED2">
        <w:rPr>
          <w:rFonts w:ascii="Trebuchet MS" w:hAnsi="Trebuchet MS"/>
          <w:vertAlign w:val="superscript"/>
        </w:rPr>
        <w:t> </w:t>
      </w:r>
      <w:r w:rsidRPr="000F6ED2">
        <w:rPr>
          <w:rFonts w:ascii="Trebuchet MS" w:hAnsi="Trebuchet MS"/>
        </w:rPr>
        <w:t>dm</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3 </w:t>
      </w:r>
      <w:r w:rsidRPr="000F6ED2">
        <w:rPr>
          <w:rFonts w:ascii="Trebuchet MS" w:hAnsi="Trebuchet MS"/>
          <w:lang w:val="es-ES_tradnl"/>
        </w:rPr>
        <w:t xml:space="preserve">and </w:t>
      </w:r>
      <w:r w:rsidR="00554415">
        <w:rPr>
          <w:rFonts w:ascii="Trebuchet MS" w:hAnsi="Trebuchet MS"/>
          <w:lang w:val="es-ES_tradnl"/>
        </w:rPr>
        <w:br/>
      </w:r>
      <w:r w:rsidRPr="000F6ED2">
        <w:rPr>
          <w:rFonts w:ascii="Trebuchet MS" w:hAnsi="Trebuchet MS"/>
          <w:lang w:val="es-ES_tradnl"/>
        </w:rPr>
        <w:t xml:space="preserve">that </w:t>
      </w:r>
      <w:r w:rsidR="003B7E84" w:rsidRPr="000F6ED2">
        <w:rPr>
          <w:rFonts w:ascii="Trebuchet MS" w:hAnsi="Trebuchet MS"/>
          <w:position w:val="-30"/>
        </w:rPr>
        <w:object w:dxaOrig="2079" w:dyaOrig="660" w14:anchorId="11524069">
          <v:shape id="_x0000_i1038" type="#_x0000_t75" style="width:104.85pt;height:33.4pt" o:ole="">
            <v:imagedata r:id="rId40" o:title=""/>
          </v:shape>
          <o:OLEObject Type="Embed" ProgID="Equation.DSMT4" ShapeID="_x0000_i1038" DrawAspect="Content" ObjectID="_1849808094" r:id="rId41"/>
        </w:object>
      </w:r>
      <w:r w:rsidR="006F714D">
        <w:rPr>
          <w:rFonts w:ascii="Trebuchet MS" w:hAnsi="Trebuchet MS"/>
        </w:rPr>
        <w:t>mol</w:t>
      </w:r>
      <w:r w:rsidRPr="000F6ED2">
        <w:rPr>
          <w:rFonts w:ascii="Trebuchet MS" w:hAnsi="Trebuchet MS"/>
          <w:vertAlign w:val="superscript"/>
        </w:rPr>
        <w:t> </w:t>
      </w:r>
      <w:r w:rsidRPr="000F6ED2">
        <w:rPr>
          <w:rFonts w:ascii="Trebuchet MS" w:hAnsi="Trebuchet MS"/>
        </w:rPr>
        <w:t>dm</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3 </w:t>
      </w:r>
      <w:r w:rsidRPr="000F6ED2">
        <w:rPr>
          <w:rFonts w:ascii="Trebuchet MS" w:hAnsi="Trebuchet MS"/>
        </w:rPr>
        <w:tab/>
        <w:t>1</w:t>
      </w:r>
    </w:p>
    <w:p w14:paraId="24088EBF" w14:textId="6AFA902E"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equilibrium </w:t>
      </w:r>
      <w:r w:rsidR="002F6514">
        <w:rPr>
          <w:rFonts w:ascii="Trebuchet MS" w:hAnsi="Trebuchet MS"/>
        </w:rPr>
        <w:t>expression</w:t>
      </w:r>
      <w:r w:rsidRPr="000F6ED2">
        <w:rPr>
          <w:rFonts w:ascii="Trebuchet MS" w:hAnsi="Trebuchet MS"/>
        </w:rPr>
        <w:t xml:space="preserve"> (possibly already partially filled in) </w:t>
      </w:r>
      <w:r w:rsidRPr="000F6ED2">
        <w:rPr>
          <w:rFonts w:ascii="Trebuchet MS" w:hAnsi="Trebuchet MS"/>
        </w:rPr>
        <w:tab/>
        <w:t>1</w:t>
      </w:r>
    </w:p>
    <w:p w14:paraId="7758F36D" w14:textId="237B9FE5"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calculation of </w:t>
      </w:r>
      <w:proofErr w:type="spellStart"/>
      <w:r w:rsidRPr="000F6ED2">
        <w:rPr>
          <w:rFonts w:ascii="Trebuchet MS" w:hAnsi="Trebuchet MS"/>
          <w:i/>
          <w:iCs/>
        </w:rPr>
        <w:t>V</w:t>
      </w:r>
      <w:r w:rsidRPr="000F6ED2">
        <w:rPr>
          <w:rFonts w:ascii="Trebuchet MS" w:hAnsi="Trebuchet MS"/>
          <w:vertAlign w:val="subscript"/>
        </w:rPr>
        <w:t>m</w:t>
      </w:r>
      <w:proofErr w:type="spellEnd"/>
      <w:r w:rsidRPr="000F6ED2">
        <w:rPr>
          <w:rFonts w:ascii="Trebuchet MS" w:hAnsi="Trebuchet MS"/>
          <w:vertAlign w:val="subscript"/>
        </w:rPr>
        <w:t xml:space="preserve"> </w:t>
      </w:r>
      <w:r w:rsidRPr="000F6ED2">
        <w:rPr>
          <w:rFonts w:ascii="Trebuchet MS" w:hAnsi="Trebuchet MS"/>
        </w:rPr>
        <w:tab/>
        <w:t>1</w:t>
      </w:r>
    </w:p>
    <w:p w14:paraId="2A7F85B9" w14:textId="63C92713"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calculation of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8</w:t>
      </w:r>
      <w:r w:rsidRPr="000F6ED2">
        <w:rPr>
          <w:rFonts w:ascii="Trebuchet MS" w:hAnsi="Trebuchet MS"/>
        </w:rPr>
        <w:t>], [C</w:t>
      </w:r>
      <w:r w:rsidRPr="000F6ED2">
        <w:rPr>
          <w:rFonts w:ascii="Trebuchet MS" w:hAnsi="Trebuchet MS"/>
          <w:vertAlign w:val="subscript"/>
        </w:rPr>
        <w:t>3</w:t>
      </w:r>
      <w:r w:rsidRPr="000F6ED2">
        <w:rPr>
          <w:rFonts w:ascii="Trebuchet MS" w:hAnsi="Trebuchet MS"/>
        </w:rPr>
        <w:t>H</w:t>
      </w:r>
      <w:r w:rsidRPr="000F6ED2">
        <w:rPr>
          <w:rFonts w:ascii="Trebuchet MS" w:hAnsi="Trebuchet MS"/>
          <w:vertAlign w:val="subscript"/>
        </w:rPr>
        <w:t>6</w:t>
      </w:r>
      <w:r w:rsidRPr="000F6ED2">
        <w:rPr>
          <w:rFonts w:ascii="Trebuchet MS" w:hAnsi="Trebuchet MS"/>
        </w:rPr>
        <w:t>] and [H</w:t>
      </w:r>
      <w:r w:rsidRPr="000F6ED2">
        <w:rPr>
          <w:rFonts w:ascii="Trebuchet MS" w:hAnsi="Trebuchet MS"/>
          <w:vertAlign w:val="subscript"/>
        </w:rPr>
        <w:t>2</w:t>
      </w:r>
      <w:r w:rsidRPr="000F6ED2">
        <w:rPr>
          <w:rFonts w:ascii="Trebuchet MS" w:hAnsi="Trebuchet MS"/>
        </w:rPr>
        <w:t xml:space="preserve">] </w:t>
      </w:r>
      <w:r w:rsidRPr="000F6ED2">
        <w:rPr>
          <w:rFonts w:ascii="Trebuchet MS" w:hAnsi="Trebuchet MS"/>
        </w:rPr>
        <w:tab/>
        <w:t>1</w:t>
      </w:r>
    </w:p>
    <w:p w14:paraId="7939DE0C" w14:textId="77777777"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calculation of the total number of moles per dm³ </w:t>
      </w:r>
      <w:r w:rsidRPr="00BE3263">
        <w:rPr>
          <w:rFonts w:ascii="Trebuchet MS" w:hAnsi="Trebuchet MS"/>
        </w:rPr>
        <w:t>in</w:t>
      </w:r>
      <w:r w:rsidRPr="000F6ED2">
        <w:rPr>
          <w:rFonts w:ascii="Trebuchet MS" w:hAnsi="Trebuchet MS"/>
          <w:vertAlign w:val="superscript"/>
        </w:rPr>
        <w:t xml:space="preserve"> </w:t>
      </w:r>
      <w:r w:rsidRPr="000F6ED2">
        <w:rPr>
          <w:rFonts w:ascii="Trebuchet MS" w:hAnsi="Trebuchet MS"/>
        </w:rPr>
        <w:t xml:space="preserve">the gas mixture </w:t>
      </w:r>
      <w:r w:rsidRPr="000F6ED2">
        <w:rPr>
          <w:rFonts w:ascii="Trebuchet MS" w:hAnsi="Trebuchet MS"/>
        </w:rPr>
        <w:tab/>
        <w:t>1</w:t>
      </w:r>
    </w:p>
    <w:p w14:paraId="0036630D" w14:textId="77777777" w:rsidR="00BE3263"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conversion of temperature from °C to K and from dm³ </w:t>
      </w:r>
      <w:r w:rsidRPr="00BE3263">
        <w:rPr>
          <w:rFonts w:ascii="Trebuchet MS" w:hAnsi="Trebuchet MS"/>
        </w:rPr>
        <w:t>to</w:t>
      </w:r>
      <w:r w:rsidRPr="000F6ED2">
        <w:rPr>
          <w:rFonts w:ascii="Trebuchet MS" w:hAnsi="Trebuchet MS"/>
          <w:vertAlign w:val="superscript"/>
        </w:rPr>
        <w:t xml:space="preserve"> </w:t>
      </w:r>
      <w:r w:rsidRPr="000F6ED2">
        <w:rPr>
          <w:rFonts w:ascii="Trebuchet MS" w:hAnsi="Trebuchet MS"/>
        </w:rPr>
        <w:t xml:space="preserve">m³ </w:t>
      </w:r>
      <w:r w:rsidRPr="00BE3263">
        <w:rPr>
          <w:rFonts w:ascii="Trebuchet MS" w:hAnsi="Trebuchet MS"/>
        </w:rPr>
        <w:t>and</w:t>
      </w:r>
      <w:r w:rsidRPr="000F6ED2">
        <w:rPr>
          <w:rFonts w:ascii="Trebuchet MS" w:hAnsi="Trebuchet MS"/>
          <w:vertAlign w:val="superscript"/>
        </w:rPr>
        <w:t xml:space="preserve"> </w:t>
      </w:r>
      <w:r w:rsidR="0064763F" w:rsidRPr="000F6ED2">
        <w:rPr>
          <w:rFonts w:ascii="Trebuchet MS" w:hAnsi="Trebuchet MS"/>
        </w:rPr>
        <w:t xml:space="preserve">the rest of the </w:t>
      </w:r>
    </w:p>
    <w:p w14:paraId="3C087C61" w14:textId="42DF0101" w:rsidR="003F6883" w:rsidRPr="000F6ED2" w:rsidRDefault="0064763F" w:rsidP="00554415">
      <w:pPr>
        <w:pStyle w:val="Stip"/>
        <w:tabs>
          <w:tab w:val="clear" w:pos="0"/>
        </w:tabs>
        <w:spacing w:line="276" w:lineRule="auto"/>
        <w:ind w:right="-567" w:firstLine="0"/>
        <w:rPr>
          <w:rFonts w:ascii="Trebuchet MS" w:hAnsi="Trebuchet MS"/>
        </w:rPr>
      </w:pPr>
      <w:r w:rsidRPr="000F6ED2">
        <w:rPr>
          <w:rFonts w:ascii="Trebuchet MS" w:hAnsi="Trebuchet MS"/>
        </w:rPr>
        <w:t xml:space="preserve">calculation </w:t>
      </w:r>
      <w:r w:rsidR="003F6883" w:rsidRPr="000F6ED2">
        <w:rPr>
          <w:rFonts w:ascii="Trebuchet MS" w:hAnsi="Trebuchet MS"/>
        </w:rPr>
        <w:tab/>
        <w:t>1</w:t>
      </w:r>
    </w:p>
    <w:p w14:paraId="2C985F32" w14:textId="77777777" w:rsidR="003F6883" w:rsidRPr="000F6ED2" w:rsidRDefault="003F6883" w:rsidP="003F6883">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6C88BF5A" w14:textId="77777777" w:rsidR="003F6883" w:rsidRPr="000F6ED2" w:rsidRDefault="003F6883" w:rsidP="003F6883">
      <w:pPr>
        <w:spacing w:line="276" w:lineRule="auto"/>
        <w:rPr>
          <w:rFonts w:ascii="Trebuchet MS" w:hAnsi="Trebuchet MS"/>
        </w:rPr>
      </w:pPr>
      <w:r w:rsidRPr="000F6ED2">
        <w:rPr>
          <w:rFonts w:ascii="Trebuchet MS" w:hAnsi="Trebuchet MS"/>
        </w:rPr>
        <w:t>An example of a correct answer is:</w:t>
      </w:r>
    </w:p>
    <w:p w14:paraId="5521D6C1" w14:textId="501F278B" w:rsidR="003F6883" w:rsidRPr="000F6ED2" w:rsidRDefault="003F6883" w:rsidP="003F6883">
      <w:pPr>
        <w:spacing w:line="276" w:lineRule="auto"/>
        <w:rPr>
          <w:rFonts w:ascii="Trebuchet MS" w:hAnsi="Trebuchet MS"/>
        </w:rPr>
      </w:pPr>
      <w:r w:rsidRPr="000F6ED2">
        <w:rPr>
          <w:rFonts w:ascii="Trebuchet MS" w:hAnsi="Trebuchet MS"/>
        </w:rPr>
        <w:t xml:space="preserve">When the volume </w:t>
      </w:r>
      <w:r w:rsidR="0047479B">
        <w:rPr>
          <w:rFonts w:ascii="Trebuchet MS" w:hAnsi="Trebuchet MS"/>
        </w:rPr>
        <w:t>is halved</w:t>
      </w:r>
      <w:r w:rsidRPr="000F6ED2">
        <w:rPr>
          <w:rFonts w:ascii="Trebuchet MS" w:hAnsi="Trebuchet MS"/>
        </w:rPr>
        <w:t xml:space="preserve">, the pressure becomes twice as large. However, as the volume decreases, the position of the equilibrium shifts towards the side with the </w:t>
      </w:r>
      <w:r w:rsidR="0047479B">
        <w:rPr>
          <w:rFonts w:ascii="Trebuchet MS" w:hAnsi="Trebuchet MS"/>
        </w:rPr>
        <w:t>lowest number of</w:t>
      </w:r>
      <w:r w:rsidR="0047479B" w:rsidRPr="000F6ED2">
        <w:rPr>
          <w:rFonts w:ascii="Trebuchet MS" w:hAnsi="Trebuchet MS"/>
        </w:rPr>
        <w:t xml:space="preserve"> </w:t>
      </w:r>
      <w:r w:rsidRPr="000F6ED2">
        <w:rPr>
          <w:rFonts w:ascii="Trebuchet MS" w:hAnsi="Trebuchet MS"/>
        </w:rPr>
        <w:t xml:space="preserve">gas molecules in the reaction equation, which </w:t>
      </w:r>
      <w:r w:rsidR="0047479B">
        <w:rPr>
          <w:rFonts w:ascii="Trebuchet MS" w:hAnsi="Trebuchet MS"/>
        </w:rPr>
        <w:t xml:space="preserve">in this case </w:t>
      </w:r>
      <w:r w:rsidRPr="000F6ED2">
        <w:rPr>
          <w:rFonts w:ascii="Trebuchet MS" w:hAnsi="Trebuchet MS"/>
        </w:rPr>
        <w:t xml:space="preserve">is to the left. Therefore, the total number of molecules in the cylinder decreases, and consequently, the pressure decreases as well. </w:t>
      </w:r>
      <w:r w:rsidR="002F6514">
        <w:rPr>
          <w:rFonts w:ascii="Trebuchet MS" w:hAnsi="Trebuchet MS"/>
        </w:rPr>
        <w:t>In</w:t>
      </w:r>
      <w:r w:rsidRPr="000F6ED2">
        <w:rPr>
          <w:rFonts w:ascii="Trebuchet MS" w:hAnsi="Trebuchet MS"/>
        </w:rPr>
        <w:t xml:space="preserve"> the new equilibrium, the pressure is less than twice as large.</w:t>
      </w:r>
    </w:p>
    <w:p w14:paraId="0E389C15" w14:textId="68F76C42" w:rsidR="003F6883" w:rsidRPr="000F6ED2" w:rsidRDefault="003F6883" w:rsidP="00554415">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 xml:space="preserve">notion that without an equilibrium shift the pressure becomes twice as large (possibly </w:t>
      </w:r>
      <w:r w:rsidR="006C14D5">
        <w:rPr>
          <w:rFonts w:ascii="Trebuchet MS" w:hAnsi="Trebuchet MS"/>
        </w:rPr>
        <w:br/>
      </w:r>
      <w:r w:rsidRPr="000F6ED2">
        <w:rPr>
          <w:rFonts w:ascii="Trebuchet MS" w:hAnsi="Trebuchet MS"/>
        </w:rPr>
        <w:t xml:space="preserve">implicit) </w:t>
      </w:r>
      <w:r w:rsidRPr="000F6ED2">
        <w:rPr>
          <w:rFonts w:ascii="Trebuchet MS" w:hAnsi="Trebuchet MS"/>
        </w:rPr>
        <w:tab/>
        <w:t>1</w:t>
      </w:r>
    </w:p>
    <w:p w14:paraId="2CC88FAC" w14:textId="77777777" w:rsidR="003F6883" w:rsidRPr="000F6ED2" w:rsidRDefault="003F6883" w:rsidP="00554415">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explanation regarding the shift in the position of equilibrium </w:t>
      </w:r>
      <w:r w:rsidRPr="000F6ED2">
        <w:rPr>
          <w:rFonts w:ascii="Trebuchet MS" w:hAnsi="Trebuchet MS"/>
        </w:rPr>
        <w:tab/>
        <w:t>1</w:t>
      </w:r>
    </w:p>
    <w:p w14:paraId="253C7C3F" w14:textId="77777777" w:rsidR="003F6883" w:rsidRPr="000F6ED2" w:rsidRDefault="003F6883" w:rsidP="00554415">
      <w:pPr>
        <w:pStyle w:val="Stip"/>
        <w:numPr>
          <w:ilvl w:val="0"/>
          <w:numId w:val="6"/>
        </w:numPr>
        <w:tabs>
          <w:tab w:val="clear" w:pos="360"/>
          <w:tab w:val="num" w:pos="0"/>
        </w:tabs>
        <w:spacing w:after="120" w:line="276" w:lineRule="auto"/>
        <w:ind w:left="0" w:right="-567" w:hanging="108"/>
        <w:rPr>
          <w:rFonts w:ascii="Trebuchet MS" w:hAnsi="Trebuchet MS"/>
        </w:rPr>
      </w:pPr>
      <w:r w:rsidRPr="000F6ED2">
        <w:rPr>
          <w:rFonts w:ascii="Trebuchet MS" w:hAnsi="Trebuchet MS"/>
        </w:rPr>
        <w:t xml:space="preserve">conclusion </w:t>
      </w:r>
      <w:r w:rsidRPr="000F6ED2">
        <w:rPr>
          <w:rFonts w:ascii="Trebuchet MS" w:hAnsi="Trebuchet MS"/>
        </w:rPr>
        <w:tab/>
        <w:t>1</w:t>
      </w:r>
    </w:p>
    <w:p w14:paraId="1C7750A9" w14:textId="77777777" w:rsidR="00B07D83" w:rsidRPr="000F6ED2" w:rsidRDefault="00B07D83" w:rsidP="00B07D83">
      <w:pPr>
        <w:rPr>
          <w:rFonts w:ascii="Trebuchet MS" w:hAnsi="Trebuchet MS"/>
        </w:rPr>
      </w:pPr>
      <w:r w:rsidRPr="000F6ED2">
        <w:rPr>
          <w:rFonts w:ascii="Trebuchet MS" w:hAnsi="Trebuchet MS"/>
        </w:rPr>
        <w:br w:type="page"/>
      </w:r>
    </w:p>
    <w:p w14:paraId="285E19B8" w14:textId="77777777" w:rsidR="003F6883" w:rsidRPr="000F6ED2" w:rsidRDefault="004D1CD5" w:rsidP="00D05EA9">
      <w:pPr>
        <w:pStyle w:val="opgave"/>
        <w:numPr>
          <w:ilvl w:val="0"/>
          <w:numId w:val="4"/>
        </w:numPr>
        <w:spacing w:before="120" w:line="276" w:lineRule="auto"/>
        <w:ind w:right="-566"/>
        <w:rPr>
          <w:rFonts w:ascii="Trebuchet MS" w:hAnsi="Trebuchet MS"/>
        </w:rPr>
      </w:pPr>
      <w:proofErr w:type="spellStart"/>
      <w:r w:rsidRPr="000F6ED2">
        <w:rPr>
          <w:rFonts w:ascii="Trebuchet MS" w:hAnsi="Trebuchet MS"/>
        </w:rPr>
        <w:lastRenderedPageBreak/>
        <w:t>Malaprade</w:t>
      </w:r>
      <w:proofErr w:type="spellEnd"/>
      <w:r w:rsidRPr="000F6ED2">
        <w:rPr>
          <w:rFonts w:ascii="Trebuchet MS" w:hAnsi="Trebuchet MS"/>
        </w:rPr>
        <w:t xml:space="preserve"> </w:t>
      </w:r>
      <w:r w:rsidRPr="000F6ED2">
        <w:rPr>
          <w:rFonts w:ascii="Trebuchet MS" w:hAnsi="Trebuchet MS"/>
        </w:rPr>
        <w:tab/>
        <w:t xml:space="preserve">19 </w:t>
      </w:r>
      <w:r w:rsidR="003F6883" w:rsidRPr="000F6ED2">
        <w:rPr>
          <w:rFonts w:ascii="Trebuchet MS" w:hAnsi="Trebuchet MS"/>
        </w:rPr>
        <w:t>points</w:t>
      </w:r>
    </w:p>
    <w:p w14:paraId="3D0D75C5" w14:textId="77777777" w:rsidR="003F6883" w:rsidRPr="000F6ED2" w:rsidRDefault="003F6883" w:rsidP="003F6883">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2</w:t>
      </w:r>
    </w:p>
    <w:p w14:paraId="486BDCCF" w14:textId="77777777" w:rsidR="003F6883" w:rsidRPr="000F6ED2" w:rsidRDefault="003F6883" w:rsidP="003F6883">
      <w:pPr>
        <w:spacing w:line="276" w:lineRule="auto"/>
        <w:rPr>
          <w:rFonts w:ascii="Trebuchet MS" w:hAnsi="Trebuchet MS"/>
        </w:rPr>
      </w:pPr>
      <w:r w:rsidRPr="000F6ED2">
        <w:rPr>
          <w:rFonts w:ascii="Trebuchet MS" w:hAnsi="Trebuchet MS"/>
        </w:rPr>
        <w:t>A correct answer might look like this:</w:t>
      </w:r>
    </w:p>
    <w:p w14:paraId="6D02CDA9" w14:textId="5E47B145" w:rsidR="003F6883" w:rsidRPr="000F6ED2" w:rsidRDefault="004E24F2" w:rsidP="003F6883">
      <w:pPr>
        <w:spacing w:line="276" w:lineRule="auto"/>
        <w:rPr>
          <w:rFonts w:ascii="Trebuchet MS" w:hAnsi="Trebuchet MS"/>
        </w:rPr>
      </w:pPr>
      <w:r w:rsidRPr="000F6ED2">
        <w:rPr>
          <w:noProof/>
        </w:rPr>
        <w:drawing>
          <wp:anchor distT="0" distB="0" distL="114300" distR="114300" simplePos="0" relativeHeight="251653632" behindDoc="0" locked="0" layoutInCell="1" allowOverlap="1" wp14:anchorId="1B7DBC23" wp14:editId="505B6BE9">
            <wp:simplePos x="0" y="0"/>
            <wp:positionH relativeFrom="column">
              <wp:posOffset>8890</wp:posOffset>
            </wp:positionH>
            <wp:positionV relativeFrom="paragraph">
              <wp:posOffset>0</wp:posOffset>
            </wp:positionV>
            <wp:extent cx="362585" cy="974725"/>
            <wp:effectExtent l="0" t="0" r="0" b="0"/>
            <wp:wrapNone/>
            <wp:docPr id="199"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62585" cy="974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8ABC8" w14:textId="77777777" w:rsidR="003F6883" w:rsidRPr="000F6ED2" w:rsidRDefault="003F6883" w:rsidP="003F6883">
      <w:pPr>
        <w:spacing w:line="276" w:lineRule="auto"/>
        <w:rPr>
          <w:rFonts w:ascii="Trebuchet MS" w:hAnsi="Trebuchet MS"/>
        </w:rPr>
      </w:pPr>
    </w:p>
    <w:p w14:paraId="3F02D3F9" w14:textId="77777777" w:rsidR="003F6883" w:rsidRPr="000F6ED2" w:rsidRDefault="003F6883" w:rsidP="003F6883">
      <w:pPr>
        <w:spacing w:line="276" w:lineRule="auto"/>
        <w:rPr>
          <w:rFonts w:ascii="Trebuchet MS" w:hAnsi="Trebuchet MS"/>
        </w:rPr>
      </w:pPr>
    </w:p>
    <w:p w14:paraId="6A8AD9C3" w14:textId="77777777" w:rsidR="003F6883" w:rsidRPr="000F6ED2" w:rsidRDefault="003F6883" w:rsidP="003F6883">
      <w:pPr>
        <w:spacing w:line="276" w:lineRule="auto"/>
        <w:rPr>
          <w:rFonts w:ascii="Trebuchet MS" w:hAnsi="Trebuchet MS"/>
        </w:rPr>
      </w:pPr>
    </w:p>
    <w:p w14:paraId="6BD0F3AA" w14:textId="77777777" w:rsidR="003F6883" w:rsidRPr="000F6ED2" w:rsidRDefault="003F6883" w:rsidP="003F6883">
      <w:pPr>
        <w:spacing w:line="276" w:lineRule="auto"/>
        <w:rPr>
          <w:rFonts w:ascii="Trebuchet MS" w:hAnsi="Trebuchet MS"/>
        </w:rPr>
      </w:pPr>
    </w:p>
    <w:p w14:paraId="4A20BB31" w14:textId="77777777" w:rsidR="003F6883" w:rsidRPr="000F6ED2" w:rsidRDefault="003F6883" w:rsidP="00554415">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 xml:space="preserve">a structure with two double-bonded oxygen atoms to adjacent carbon atoms </w:t>
      </w:r>
      <w:r w:rsidRPr="000F6ED2">
        <w:rPr>
          <w:rFonts w:ascii="Trebuchet MS" w:hAnsi="Trebuchet MS"/>
        </w:rPr>
        <w:tab/>
        <w:t>1</w:t>
      </w:r>
    </w:p>
    <w:p w14:paraId="64BA1925" w14:textId="0EE7559F" w:rsidR="003F6883" w:rsidRPr="000F6ED2" w:rsidRDefault="003F6883" w:rsidP="00554415">
      <w:pPr>
        <w:pStyle w:val="Stip"/>
        <w:numPr>
          <w:ilvl w:val="0"/>
          <w:numId w:val="6"/>
        </w:numPr>
        <w:tabs>
          <w:tab w:val="clear" w:pos="360"/>
          <w:tab w:val="num" w:pos="0"/>
        </w:tabs>
        <w:spacing w:after="120" w:line="276" w:lineRule="auto"/>
        <w:ind w:left="0" w:right="-567" w:hanging="108"/>
        <w:rPr>
          <w:rFonts w:ascii="Trebuchet MS" w:hAnsi="Trebuchet MS"/>
        </w:rPr>
      </w:pPr>
      <w:r w:rsidRPr="000F6ED2">
        <w:rPr>
          <w:rFonts w:ascii="Trebuchet MS" w:hAnsi="Trebuchet MS"/>
        </w:rPr>
        <w:t xml:space="preserve">rest of the formula is </w:t>
      </w:r>
      <w:r w:rsidR="00C90CA2">
        <w:rPr>
          <w:rFonts w:ascii="Trebuchet MS" w:hAnsi="Trebuchet MS"/>
        </w:rPr>
        <w:t>correct</w:t>
      </w:r>
      <w:r w:rsidRPr="000F6ED2">
        <w:rPr>
          <w:rFonts w:ascii="Trebuchet MS" w:hAnsi="Trebuchet MS"/>
        </w:rPr>
        <w:t xml:space="preserve"> </w:t>
      </w:r>
      <w:r w:rsidRPr="000F6ED2">
        <w:rPr>
          <w:rFonts w:ascii="Trebuchet MS" w:hAnsi="Trebuchet MS"/>
        </w:rPr>
        <w:tab/>
        <w:t>1</w:t>
      </w:r>
    </w:p>
    <w:p w14:paraId="5263922F" w14:textId="5BCC76D9" w:rsidR="003F6883" w:rsidRPr="000F6ED2" w:rsidRDefault="003F6883" w:rsidP="003F6883">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8 </w:t>
      </w:r>
      <w:r w:rsidRPr="000F6ED2">
        <w:rPr>
          <w:rFonts w:ascii="Trebuchet MS" w:hAnsi="Trebuchet MS"/>
        </w:rPr>
        <w:br/>
        <w:t>An example of a correct calculation is</w:t>
      </w:r>
      <w:r w:rsidR="00C90CA2">
        <w:rPr>
          <w:rFonts w:ascii="Trebuchet MS" w:hAnsi="Trebuchet MS"/>
        </w:rPr>
        <w:t>:</w:t>
      </w:r>
    </w:p>
    <w:p w14:paraId="50EBE493" w14:textId="46A59402" w:rsidR="003F6883" w:rsidRPr="000F6ED2" w:rsidRDefault="003F6883" w:rsidP="003F6883">
      <w:pPr>
        <w:spacing w:after="120" w:line="276" w:lineRule="auto"/>
      </w:pPr>
      <w:r w:rsidRPr="000F6ED2">
        <w:rPr>
          <w:rFonts w:ascii="Trebuchet MS" w:hAnsi="Trebuchet MS"/>
        </w:rPr>
        <w:t xml:space="preserve">From the blank determination it follows that the 25.0 mL sodium periodate solution </w:t>
      </w:r>
      <w:r w:rsidR="00C90CA2" w:rsidRPr="000F6ED2">
        <w:rPr>
          <w:rFonts w:ascii="Trebuchet MS" w:hAnsi="Trebuchet MS"/>
          <w:lang w:val="es-ES_tradnl"/>
        </w:rPr>
        <w:t>contained</w:t>
      </w:r>
      <w:r w:rsidR="00C90CA2" w:rsidRPr="000F6ED2">
        <w:rPr>
          <w:rFonts w:ascii="Trebuchet MS" w:hAnsi="Trebuchet MS"/>
        </w:rPr>
        <w:t xml:space="preserve"> </w:t>
      </w:r>
      <w:r w:rsidR="003B7E84" w:rsidRPr="000F6ED2">
        <w:rPr>
          <w:rFonts w:ascii="Trebuchet MS" w:hAnsi="Trebuchet MS"/>
          <w:position w:val="-22"/>
        </w:rPr>
        <w:object w:dxaOrig="3019" w:dyaOrig="580" w14:anchorId="41A742D6">
          <v:shape id="_x0000_i1039" type="#_x0000_t75" style="width:152.65pt;height:29.4pt" o:ole="">
            <v:imagedata r:id="rId43" o:title=""/>
          </v:shape>
          <o:OLEObject Type="Embed" ProgID="Equation.DSMT4" ShapeID="_x0000_i1039" DrawAspect="Content" ObjectID="_1849808095" r:id="rId44"/>
        </w:object>
      </w:r>
      <w:r w:rsidRPr="000F6ED2">
        <w:rPr>
          <w:rFonts w:ascii="Trebuchet MS" w:hAnsi="Trebuchet MS"/>
          <w:lang w:val="es-ES_tradnl"/>
        </w:rPr>
        <w:t xml:space="preserve"> </w:t>
      </w:r>
      <w:r w:rsidRPr="000F6ED2">
        <w:rPr>
          <w:rFonts w:ascii="Trebuchet MS" w:hAnsi="Trebuchet MS"/>
        </w:rPr>
        <w:t xml:space="preserve">mmol </w:t>
      </w:r>
      <w:r w:rsidR="00C90CA2" w:rsidRPr="00C90CA2">
        <w:rPr>
          <w:rFonts w:ascii="Trebuchet MS" w:hAnsi="Trebuchet MS"/>
          <w:lang w:val="en-GB"/>
        </w:rPr>
        <w:t>IO</w:t>
      </w:r>
      <w:r w:rsidR="00C90CA2" w:rsidRPr="00C90CA2">
        <w:rPr>
          <w:rFonts w:ascii="Trebuchet MS" w:hAnsi="Trebuchet MS"/>
          <w:vertAlign w:val="subscript"/>
          <w:lang w:val="en-GB"/>
        </w:rPr>
        <w:t>4</w:t>
      </w:r>
      <w:r w:rsidR="00C90CA2" w:rsidRPr="00C90CA2">
        <w:rPr>
          <w:rFonts w:ascii="Trebuchet MS" w:hAnsi="Trebuchet MS"/>
          <w:vertAlign w:val="superscript"/>
          <w:lang w:val="es-ES_tradnl"/>
        </w:rPr>
        <w:sym w:font="Symbol" w:char="F02D"/>
      </w:r>
      <w:r w:rsidR="00C90CA2">
        <w:rPr>
          <w:rFonts w:ascii="Trebuchet MS" w:hAnsi="Trebuchet MS"/>
          <w:lang w:val="es-ES_tradnl"/>
        </w:rPr>
        <w:t xml:space="preserve">. </w:t>
      </w:r>
      <w:r w:rsidRPr="000F6ED2">
        <w:rPr>
          <w:rFonts w:ascii="Trebuchet MS" w:hAnsi="Trebuchet MS"/>
          <w:lang w:val="es-ES_tradnl"/>
        </w:rPr>
        <w:t xml:space="preserve">Suppose that the 150 mg antifreeze contained </w:t>
      </w:r>
      <w:r w:rsidRPr="000F6ED2">
        <w:rPr>
          <w:rFonts w:ascii="Trebuchet MS" w:hAnsi="Trebuchet MS"/>
          <w:i/>
          <w:lang w:val="es-ES_tradnl"/>
        </w:rPr>
        <w:t xml:space="preserve">x </w:t>
      </w:r>
      <w:r w:rsidRPr="00C90CA2">
        <w:rPr>
          <w:rFonts w:ascii="Trebuchet MS" w:hAnsi="Trebuchet MS"/>
          <w:iCs/>
          <w:lang w:val="es-ES_tradnl"/>
        </w:rPr>
        <w:t>mmol glycol</w:t>
      </w:r>
      <w:r w:rsidRPr="000F6ED2">
        <w:rPr>
          <w:rFonts w:ascii="Trebuchet MS" w:hAnsi="Trebuchet MS"/>
          <w:i/>
          <w:lang w:val="es-ES_tradnl"/>
        </w:rPr>
        <w:t xml:space="preserve">, </w:t>
      </w:r>
      <w:r w:rsidRPr="00C90CA2">
        <w:rPr>
          <w:rFonts w:ascii="Trebuchet MS" w:hAnsi="Trebuchet MS"/>
          <w:iCs/>
          <w:lang w:val="es-ES_tradnl"/>
        </w:rPr>
        <w:t>then</w:t>
      </w:r>
      <w:r w:rsidRPr="000F6ED2">
        <w:rPr>
          <w:rFonts w:ascii="Trebuchet MS" w:hAnsi="Trebuchet MS"/>
          <w:i/>
          <w:lang w:val="es-ES_tradnl"/>
        </w:rPr>
        <w:t xml:space="preserve"> </w:t>
      </w:r>
      <w:r w:rsidRPr="000F6ED2">
        <w:rPr>
          <w:rFonts w:ascii="Trebuchet MS" w:hAnsi="Trebuchet MS"/>
          <w:i/>
        </w:rPr>
        <w:t xml:space="preserve">x </w:t>
      </w:r>
      <w:r w:rsidRPr="000F6ED2">
        <w:rPr>
          <w:rFonts w:ascii="Trebuchet MS" w:hAnsi="Trebuchet MS"/>
        </w:rPr>
        <w:t xml:space="preserve">mmol </w:t>
      </w:r>
      <w:r w:rsidR="00C90CA2" w:rsidRPr="00C90CA2">
        <w:rPr>
          <w:rFonts w:ascii="Trebuchet MS" w:hAnsi="Trebuchet MS"/>
          <w:lang w:val="en-GB"/>
        </w:rPr>
        <w:t>IO</w:t>
      </w:r>
      <w:r w:rsidR="00C90CA2">
        <w:rPr>
          <w:rFonts w:ascii="Trebuchet MS" w:hAnsi="Trebuchet MS"/>
          <w:vertAlign w:val="subscript"/>
          <w:lang w:val="en-GB"/>
        </w:rPr>
        <w:t>3</w:t>
      </w:r>
      <w:r w:rsidR="00C90CA2" w:rsidRPr="00C90CA2">
        <w:rPr>
          <w:rFonts w:ascii="Trebuchet MS" w:hAnsi="Trebuchet MS"/>
          <w:vertAlign w:val="superscript"/>
          <w:lang w:val="es-ES_tradnl"/>
        </w:rPr>
        <w:sym w:font="Symbol" w:char="F02D"/>
      </w:r>
      <w:r w:rsidRPr="008F0BF6">
        <w:rPr>
          <w:rFonts w:ascii="Trebuchet MS" w:hAnsi="Trebuchet MS"/>
        </w:rPr>
        <w:t xml:space="preserve"> </w:t>
      </w:r>
      <w:r w:rsidRPr="00C90CA2">
        <w:rPr>
          <w:rFonts w:ascii="Trebuchet MS" w:hAnsi="Trebuchet MS"/>
        </w:rPr>
        <w:t>was</w:t>
      </w:r>
      <w:r w:rsidRPr="000F6ED2">
        <w:rPr>
          <w:rFonts w:ascii="Trebuchet MS" w:hAnsi="Trebuchet MS"/>
          <w:vertAlign w:val="subscript"/>
        </w:rPr>
        <w:t xml:space="preserve"> </w:t>
      </w:r>
      <w:r w:rsidRPr="000F6ED2">
        <w:rPr>
          <w:rFonts w:ascii="Trebuchet MS" w:hAnsi="Trebuchet MS"/>
          <w:lang w:val="es-ES_tradnl"/>
        </w:rPr>
        <w:t xml:space="preserve">formed </w:t>
      </w:r>
      <w:r w:rsidRPr="000F6ED2">
        <w:rPr>
          <w:rFonts w:ascii="Trebuchet MS" w:hAnsi="Trebuchet MS"/>
        </w:rPr>
        <w:t xml:space="preserve">in the </w:t>
      </w:r>
      <w:proofErr w:type="spellStart"/>
      <w:r w:rsidRPr="000F6ED2">
        <w:rPr>
          <w:rFonts w:ascii="Trebuchet MS" w:hAnsi="Trebuchet MS"/>
        </w:rPr>
        <w:t>malaprade</w:t>
      </w:r>
      <w:proofErr w:type="spellEnd"/>
      <w:r w:rsidRPr="000F6ED2">
        <w:rPr>
          <w:rFonts w:ascii="Trebuchet MS" w:hAnsi="Trebuchet MS"/>
        </w:rPr>
        <w:t xml:space="preserve"> reaction </w:t>
      </w:r>
      <w:r w:rsidR="0047479B">
        <w:rPr>
          <w:rFonts w:ascii="Trebuchet MS" w:hAnsi="Trebuchet MS"/>
        </w:rPr>
        <w:t>with</w:t>
      </w:r>
      <w:r w:rsidR="0047479B" w:rsidRPr="000F6ED2">
        <w:rPr>
          <w:rFonts w:ascii="Trebuchet MS" w:hAnsi="Trebuchet MS"/>
        </w:rPr>
        <w:t xml:space="preserve"> </w:t>
      </w:r>
      <w:r w:rsidRPr="000F6ED2">
        <w:rPr>
          <w:rFonts w:ascii="Trebuchet MS" w:hAnsi="Trebuchet MS"/>
        </w:rPr>
        <w:t>(1.50</w:t>
      </w:r>
      <w:r w:rsidRPr="000F6ED2">
        <w:rPr>
          <w:rFonts w:ascii="Trebuchet MS" w:hAnsi="Trebuchet MS"/>
          <w:vertAlign w:val="superscript"/>
          <w:lang w:val="es-ES_tradnl"/>
        </w:rPr>
        <w:t>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i/>
          <w:lang w:val="es-ES_tradnl"/>
        </w:rPr>
        <w:t>x</w:t>
      </w:r>
      <w:r w:rsidRPr="000F6ED2">
        <w:rPr>
          <w:rFonts w:ascii="Trebuchet MS" w:hAnsi="Trebuchet MS"/>
          <w:lang w:val="es-ES_tradnl"/>
        </w:rPr>
        <w:t xml:space="preserve">) mmol </w:t>
      </w:r>
      <w:r w:rsidR="00C90CA2" w:rsidRPr="00C90CA2">
        <w:rPr>
          <w:rFonts w:ascii="Trebuchet MS" w:hAnsi="Trebuchet MS"/>
          <w:lang w:val="en-GB"/>
        </w:rPr>
        <w:t>IO</w:t>
      </w:r>
      <w:r w:rsidR="00C90CA2" w:rsidRPr="00C90CA2">
        <w:rPr>
          <w:rFonts w:ascii="Trebuchet MS" w:hAnsi="Trebuchet MS"/>
          <w:vertAlign w:val="subscript"/>
          <w:lang w:val="en-GB"/>
        </w:rPr>
        <w:t>4</w:t>
      </w:r>
      <w:r w:rsidR="00C90CA2" w:rsidRPr="00C90CA2">
        <w:rPr>
          <w:rFonts w:ascii="Trebuchet MS" w:hAnsi="Trebuchet MS"/>
          <w:vertAlign w:val="superscript"/>
          <w:lang w:val="es-ES_tradnl"/>
        </w:rPr>
        <w:sym w:font="Symbol" w:char="F02D"/>
      </w:r>
      <w:r w:rsidR="00C90CA2">
        <w:rPr>
          <w:rFonts w:ascii="Trebuchet MS" w:hAnsi="Trebuchet MS"/>
          <w:lang w:val="es-ES_tradnl"/>
        </w:rPr>
        <w:t xml:space="preserve"> </w:t>
      </w:r>
      <w:r w:rsidRPr="000F6ED2">
        <w:rPr>
          <w:rFonts w:ascii="Trebuchet MS" w:hAnsi="Trebuchet MS"/>
          <w:lang w:val="es-ES_tradnl"/>
        </w:rPr>
        <w:t xml:space="preserve">remaining. </w:t>
      </w:r>
      <w:r w:rsidRPr="000F6ED2">
        <w:rPr>
          <w:rFonts w:ascii="Trebuchet MS" w:hAnsi="Trebuchet MS"/>
          <w:lang w:val="es-ES_tradnl"/>
        </w:rPr>
        <w:br/>
        <w:t xml:space="preserve">From </w:t>
      </w:r>
      <w:r w:rsidRPr="000F6ED2">
        <w:rPr>
          <w:rFonts w:ascii="Trebuchet MS" w:hAnsi="Trebuchet MS"/>
          <w:i/>
        </w:rPr>
        <w:t xml:space="preserve">x </w:t>
      </w:r>
      <w:r w:rsidRPr="000F6ED2">
        <w:rPr>
          <w:rFonts w:ascii="Trebuchet MS" w:hAnsi="Trebuchet MS"/>
        </w:rPr>
        <w:t xml:space="preserve">mmol </w:t>
      </w:r>
      <w:r w:rsidR="00C90CA2" w:rsidRPr="00C90CA2">
        <w:rPr>
          <w:rFonts w:ascii="Trebuchet MS" w:hAnsi="Trebuchet MS"/>
          <w:lang w:val="en-GB"/>
        </w:rPr>
        <w:t>IO</w:t>
      </w:r>
      <w:r w:rsidR="00C90CA2">
        <w:rPr>
          <w:rFonts w:ascii="Trebuchet MS" w:hAnsi="Trebuchet MS"/>
          <w:vertAlign w:val="subscript"/>
          <w:lang w:val="en-GB"/>
        </w:rPr>
        <w:t>3</w:t>
      </w:r>
      <w:r w:rsidR="00C90CA2" w:rsidRPr="00C90CA2">
        <w:rPr>
          <w:rFonts w:ascii="Trebuchet MS" w:hAnsi="Trebuchet MS"/>
          <w:vertAlign w:val="superscript"/>
          <w:lang w:val="es-ES_tradnl"/>
        </w:rPr>
        <w:sym w:font="Symbol" w:char="F02D"/>
      </w:r>
      <w:r w:rsidRPr="008F0BF6">
        <w:rPr>
          <w:rFonts w:ascii="Trebuchet MS" w:hAnsi="Trebuchet MS"/>
        </w:rPr>
        <w:t xml:space="preserve">, </w:t>
      </w:r>
      <w:r w:rsidRPr="00C90CA2">
        <w:rPr>
          <w:rFonts w:ascii="Trebuchet MS" w:hAnsi="Trebuchet MS"/>
        </w:rPr>
        <w:t>3</w:t>
      </w:r>
      <w:r w:rsidRPr="000F6ED2">
        <w:rPr>
          <w:rFonts w:ascii="Trebuchet MS" w:hAnsi="Trebuchet MS"/>
          <w:i/>
          <w:lang w:val="es-ES_tradnl"/>
        </w:rPr>
        <w:t xml:space="preserve">x </w:t>
      </w:r>
      <w:r w:rsidRPr="000F6ED2">
        <w:rPr>
          <w:rFonts w:ascii="Trebuchet MS" w:hAnsi="Trebuchet MS"/>
          <w:lang w:val="es-ES_tradnl"/>
        </w:rPr>
        <w:t>mmol I</w:t>
      </w:r>
      <w:r w:rsidRPr="000F6ED2">
        <w:rPr>
          <w:rFonts w:ascii="Trebuchet MS" w:hAnsi="Trebuchet MS"/>
          <w:vertAlign w:val="subscript"/>
          <w:lang w:val="es-ES_tradnl"/>
        </w:rPr>
        <w:t xml:space="preserve">2 </w:t>
      </w:r>
      <w:r w:rsidRPr="000F6ED2">
        <w:rPr>
          <w:rFonts w:ascii="Trebuchet MS" w:hAnsi="Trebuchet MS"/>
          <w:lang w:val="es-ES_tradnl"/>
        </w:rPr>
        <w:t>is formed in the reaction with iodide, and from (1.50</w:t>
      </w:r>
      <w:r w:rsidRPr="000F6ED2">
        <w:rPr>
          <w:rFonts w:ascii="Trebuchet MS" w:hAnsi="Trebuchet MS"/>
          <w:vertAlign w:val="superscript"/>
          <w:lang w:val="es-ES_tradnl"/>
        </w:rPr>
        <w:t>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i/>
          <w:lang w:val="es-ES_tradnl"/>
        </w:rPr>
        <w:t>x</w:t>
      </w:r>
      <w:r w:rsidRPr="000F6ED2">
        <w:rPr>
          <w:rFonts w:ascii="Trebuchet MS" w:hAnsi="Trebuchet MS"/>
          <w:lang w:val="es-ES_tradnl"/>
        </w:rPr>
        <w:t>)</w:t>
      </w:r>
      <w:r w:rsidR="008F0BF6">
        <w:rPr>
          <w:rFonts w:ascii="Trebuchet MS" w:hAnsi="Trebuchet MS"/>
          <w:lang w:val="es-ES_tradnl"/>
        </w:rPr>
        <w:t> </w:t>
      </w:r>
      <w:r w:rsidRPr="000F6ED2">
        <w:rPr>
          <w:rFonts w:ascii="Trebuchet MS" w:hAnsi="Trebuchet MS"/>
          <w:lang w:val="es-ES_tradnl"/>
        </w:rPr>
        <w:t xml:space="preserve">mmol </w:t>
      </w:r>
      <w:r w:rsidR="00C90CA2" w:rsidRPr="00C90CA2">
        <w:rPr>
          <w:rFonts w:ascii="Trebuchet MS" w:hAnsi="Trebuchet MS"/>
          <w:lang w:val="en-GB"/>
        </w:rPr>
        <w:t>IO</w:t>
      </w:r>
      <w:r w:rsidR="00C90CA2" w:rsidRPr="00C90CA2">
        <w:rPr>
          <w:rFonts w:ascii="Trebuchet MS" w:hAnsi="Trebuchet MS"/>
          <w:vertAlign w:val="subscript"/>
          <w:lang w:val="en-GB"/>
        </w:rPr>
        <w:t>4</w:t>
      </w:r>
      <w:r w:rsidR="00C90CA2" w:rsidRPr="00C90CA2">
        <w:rPr>
          <w:rFonts w:ascii="Trebuchet MS" w:hAnsi="Trebuchet MS"/>
          <w:vertAlign w:val="superscript"/>
          <w:lang w:val="es-ES_tradnl"/>
        </w:rPr>
        <w:sym w:font="Symbol" w:char="F02D"/>
      </w:r>
      <w:r w:rsidR="000A7F6F">
        <w:rPr>
          <w:rFonts w:ascii="Trebuchet MS" w:hAnsi="Trebuchet MS"/>
          <w:lang w:val="es-ES_tradnl"/>
        </w:rPr>
        <w:t>,</w:t>
      </w:r>
      <w:r w:rsidRPr="000F6ED2">
        <w:rPr>
          <w:rFonts w:ascii="Trebuchet MS" w:hAnsi="Trebuchet MS"/>
          <w:lang w:val="es-ES_tradnl"/>
        </w:rPr>
        <w:t xml:space="preserve"> 4</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(1.50</w:t>
      </w:r>
      <w:r w:rsidRPr="000F6ED2">
        <w:rPr>
          <w:rFonts w:ascii="Trebuchet MS" w:hAnsi="Trebuchet MS"/>
          <w:vertAlign w:val="superscript"/>
          <w:lang w:val="es-ES_tradnl"/>
        </w:rPr>
        <w:t>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i/>
          <w:lang w:val="es-ES_tradnl"/>
        </w:rPr>
        <w:t>x</w:t>
      </w:r>
      <w:r w:rsidRPr="000F6ED2">
        <w:rPr>
          <w:rFonts w:ascii="Trebuchet MS" w:hAnsi="Trebuchet MS"/>
          <w:lang w:val="es-ES_tradnl"/>
        </w:rPr>
        <w:t>) mmol I</w:t>
      </w:r>
      <w:r w:rsidRPr="000F6ED2">
        <w:rPr>
          <w:rFonts w:ascii="Trebuchet MS" w:hAnsi="Trebuchet MS"/>
          <w:vertAlign w:val="subscript"/>
          <w:lang w:val="es-ES_tradnl"/>
        </w:rPr>
        <w:t>2</w:t>
      </w:r>
      <w:r w:rsidRPr="008F0BF6">
        <w:rPr>
          <w:rFonts w:ascii="Trebuchet MS" w:hAnsi="Trebuchet MS"/>
          <w:lang w:val="es-ES_tradnl"/>
        </w:rPr>
        <w:t xml:space="preserve"> </w:t>
      </w:r>
      <w:r w:rsidR="002F6514" w:rsidRPr="000F6ED2">
        <w:rPr>
          <w:rFonts w:ascii="Trebuchet MS" w:hAnsi="Trebuchet MS"/>
          <w:lang w:val="es-ES_tradnl"/>
        </w:rPr>
        <w:t>is formed</w:t>
      </w:r>
      <w:r w:rsidR="000A7F6F">
        <w:rPr>
          <w:rFonts w:ascii="Trebuchet MS" w:hAnsi="Trebuchet MS"/>
          <w:lang w:val="es-ES_tradnl"/>
        </w:rPr>
        <w:t xml:space="preserve"> </w:t>
      </w:r>
      <w:r w:rsidR="000A7F6F" w:rsidRPr="000F6ED2">
        <w:rPr>
          <w:rFonts w:ascii="Trebuchet MS" w:hAnsi="Trebuchet MS"/>
          <w:lang w:val="es-ES_tradnl"/>
        </w:rPr>
        <w:t>in the reaction with iodide</w:t>
      </w:r>
      <w:r w:rsidRPr="000F6ED2">
        <w:rPr>
          <w:rFonts w:ascii="Trebuchet MS" w:hAnsi="Trebuchet MS"/>
          <w:lang w:val="es-ES_tradnl"/>
        </w:rPr>
        <w:t xml:space="preserve">. </w:t>
      </w:r>
      <w:r w:rsidRPr="000F6ED2">
        <w:rPr>
          <w:rFonts w:ascii="Trebuchet MS" w:hAnsi="Trebuchet MS"/>
          <w:lang w:val="es-ES_tradnl"/>
        </w:rPr>
        <w:br/>
        <w:t>So a total of 3</w:t>
      </w:r>
      <w:r w:rsidRPr="000F6ED2">
        <w:rPr>
          <w:rFonts w:ascii="Trebuchet MS" w:hAnsi="Trebuchet MS"/>
          <w:i/>
          <w:lang w:val="es-ES_tradnl"/>
        </w:rPr>
        <w:t>x +</w:t>
      </w:r>
      <w:r w:rsidRPr="000F6ED2">
        <w:rPr>
          <w:rFonts w:ascii="Trebuchet MS" w:hAnsi="Trebuchet MS"/>
          <w:i/>
          <w:vertAlign w:val="superscript"/>
          <w:lang w:val="es-ES_tradnl"/>
        </w:rPr>
        <w:t> </w:t>
      </w:r>
      <w:r w:rsidRPr="000F6ED2">
        <w:rPr>
          <w:rFonts w:ascii="Trebuchet MS" w:hAnsi="Trebuchet MS"/>
          <w:lang w:val="es-ES_tradnl"/>
        </w:rPr>
        <w:t>4</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(1.50</w:t>
      </w:r>
      <w:r w:rsidRPr="000F6ED2">
        <w:rPr>
          <w:rFonts w:ascii="Trebuchet MS" w:hAnsi="Trebuchet MS"/>
          <w:vertAlign w:val="superscript"/>
          <w:lang w:val="es-ES_tradnl"/>
        </w:rPr>
        <w:t>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i/>
          <w:lang w:val="es-ES_tradnl"/>
        </w:rPr>
        <w:t>x</w:t>
      </w:r>
      <w:r w:rsidRPr="000F6ED2">
        <w:rPr>
          <w:rFonts w:ascii="Trebuchet MS" w:hAnsi="Trebuchet MS"/>
          <w:lang w:val="es-ES_tradnl"/>
        </w:rPr>
        <w:t>) mmol I</w:t>
      </w:r>
      <w:r w:rsidRPr="000F6ED2">
        <w:rPr>
          <w:rFonts w:ascii="Trebuchet MS" w:hAnsi="Trebuchet MS"/>
          <w:vertAlign w:val="subscript"/>
          <w:lang w:val="es-ES_tradnl"/>
        </w:rPr>
        <w:t xml:space="preserve">2 </w:t>
      </w:r>
      <w:r w:rsidR="00C90CA2" w:rsidRPr="00C90CA2">
        <w:rPr>
          <w:rFonts w:ascii="Trebuchet MS" w:hAnsi="Trebuchet MS"/>
          <w:iCs/>
          <w:lang w:val="es-ES_tradnl"/>
        </w:rPr>
        <w:t>is formed</w:t>
      </w:r>
      <w:r w:rsidRPr="000F6ED2">
        <w:rPr>
          <w:rFonts w:ascii="Trebuchet MS" w:hAnsi="Trebuchet MS"/>
          <w:lang w:val="es-ES_tradnl"/>
        </w:rPr>
        <w:t xml:space="preserve">. </w:t>
      </w:r>
      <w:r w:rsidRPr="000F6ED2">
        <w:rPr>
          <w:rFonts w:ascii="Trebuchet MS" w:hAnsi="Trebuchet MS"/>
          <w:lang w:val="es-ES_tradnl"/>
        </w:rPr>
        <w:br/>
        <w:t>For the titration of this amount of I</w:t>
      </w:r>
      <w:r w:rsidRPr="000F6ED2">
        <w:rPr>
          <w:rFonts w:ascii="Trebuchet MS" w:hAnsi="Trebuchet MS"/>
          <w:vertAlign w:val="subscript"/>
          <w:lang w:val="es-ES_tradnl"/>
        </w:rPr>
        <w:t>2</w:t>
      </w:r>
      <w:r w:rsidRPr="000F6ED2">
        <w:rPr>
          <w:rFonts w:ascii="Trebuchet MS" w:hAnsi="Trebuchet MS"/>
          <w:lang w:val="es-ES_tradnl"/>
        </w:rPr>
        <w:t xml:space="preserve">, 19.6 mL of sodium thiosulfate solution was required, so </w:t>
      </w:r>
      <w:r w:rsidR="003B7E84" w:rsidRPr="000F6ED2">
        <w:rPr>
          <w:rFonts w:ascii="Trebuchet MS" w:hAnsi="Trebuchet MS"/>
          <w:position w:val="-22"/>
        </w:rPr>
        <w:object w:dxaOrig="3820" w:dyaOrig="580" w14:anchorId="48BBE774">
          <v:shape id="_x0000_i1040" type="#_x0000_t75" style="width:193.55pt;height:29.4pt" o:ole="">
            <v:imagedata r:id="rId45" o:title=""/>
          </v:shape>
          <o:OLEObject Type="Embed" ProgID="Equation.DSMT4" ShapeID="_x0000_i1040" DrawAspect="Content" ObjectID="_1849808096" r:id="rId46"/>
        </w:object>
      </w:r>
      <w:r w:rsidRPr="000F6ED2">
        <w:rPr>
          <w:rFonts w:ascii="Trebuchet MS" w:hAnsi="Trebuchet MS"/>
        </w:rPr>
        <w:t xml:space="preserve">. </w:t>
      </w:r>
      <w:r w:rsidRPr="000F6ED2">
        <w:rPr>
          <w:rFonts w:ascii="Trebuchet MS" w:hAnsi="Trebuchet MS"/>
        </w:rPr>
        <w:br/>
      </w:r>
      <w:r w:rsidR="002F6514">
        <w:rPr>
          <w:rFonts w:ascii="Trebuchet MS" w:hAnsi="Trebuchet MS"/>
        </w:rPr>
        <w:t>This leads to</w:t>
      </w:r>
      <w:r w:rsidRPr="000F6ED2">
        <w:rPr>
          <w:rFonts w:ascii="Trebuchet MS" w:hAnsi="Trebuchet MS"/>
        </w:rPr>
        <w:t xml:space="preserve"> </w:t>
      </w:r>
      <w:r w:rsidRPr="000F6ED2">
        <w:rPr>
          <w:rFonts w:ascii="Trebuchet MS" w:hAnsi="Trebuchet MS"/>
          <w:i/>
        </w:rPr>
        <w:t>x</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 xml:space="preserve">1.08. </w:t>
      </w:r>
      <w:r w:rsidRPr="000F6ED2">
        <w:rPr>
          <w:rFonts w:ascii="Trebuchet MS" w:hAnsi="Trebuchet MS"/>
        </w:rPr>
        <w:br/>
      </w:r>
      <w:r w:rsidR="000A7F6F">
        <w:rPr>
          <w:rFonts w:ascii="Trebuchet MS" w:hAnsi="Trebuchet MS"/>
        </w:rPr>
        <w:t>Therefore,</w:t>
      </w:r>
      <w:r w:rsidRPr="000F6ED2">
        <w:rPr>
          <w:rFonts w:ascii="Trebuchet MS" w:hAnsi="Trebuchet MS"/>
        </w:rPr>
        <w:t xml:space="preserve"> 150 mg of antifreeze contained 1.08</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 xml:space="preserve">62.07 mg glycol, and that is </w:t>
      </w:r>
      <w:r w:rsidR="003B7E84" w:rsidRPr="000F6ED2">
        <w:rPr>
          <w:rFonts w:ascii="Trebuchet MS" w:hAnsi="Trebuchet MS"/>
          <w:position w:val="-22"/>
        </w:rPr>
        <w:object w:dxaOrig="2680" w:dyaOrig="580" w14:anchorId="6BAB3391">
          <v:shape id="_x0000_i1041" type="#_x0000_t75" style="width:134.8pt;height:29.4pt" o:ole="">
            <v:imagedata r:id="rId47" o:title=""/>
          </v:shape>
          <o:OLEObject Type="Embed" ProgID="Equation.DSMT4" ShapeID="_x0000_i1041" DrawAspect="Content" ObjectID="_1849808097" r:id="rId48"/>
        </w:object>
      </w:r>
      <w:r w:rsidRPr="000F6ED2">
        <w:rPr>
          <w:rFonts w:ascii="Trebuchet MS" w:hAnsi="Trebuchet MS"/>
        </w:rPr>
        <w:t>mass percent.</w:t>
      </w:r>
    </w:p>
    <w:p w14:paraId="04ACAA88" w14:textId="051AD26D"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w:t>
      </w:r>
      <w:r w:rsidRPr="000F6ED2">
        <w:rPr>
          <w:rFonts w:ascii="Trebuchet MS" w:hAnsi="Trebuchet MS"/>
        </w:rPr>
        <w:t>of the number of mmol S</w:t>
      </w:r>
      <w:r w:rsidRPr="000F6ED2">
        <w:rPr>
          <w:rFonts w:ascii="Trebuchet MS" w:hAnsi="Trebuchet MS"/>
          <w:vertAlign w:val="subscript"/>
        </w:rPr>
        <w:t>2</w:t>
      </w:r>
      <w:r w:rsidRPr="000F6ED2">
        <w:rPr>
          <w:rFonts w:ascii="Trebuchet MS" w:hAnsi="Trebuchet MS"/>
        </w:rPr>
        <w:t>O</w:t>
      </w:r>
      <w:r w:rsidRPr="000F6ED2">
        <w:rPr>
          <w:rFonts w:ascii="Trebuchet MS" w:hAnsi="Trebuchet MS"/>
          <w:vertAlign w:val="subscript"/>
        </w:rPr>
        <w:t>3</w:t>
      </w:r>
      <w:r w:rsidRPr="000F6ED2">
        <w:rPr>
          <w:rFonts w:ascii="Trebuchet MS" w:hAnsi="Trebuchet MS"/>
          <w:vertAlign w:val="superscript"/>
        </w:rPr>
        <w:t>2</w:t>
      </w:r>
      <w:r w:rsidRPr="000F6ED2">
        <w:rPr>
          <w:rFonts w:ascii="Trebuchet MS" w:hAnsi="Trebuchet MS"/>
          <w:vertAlign w:val="superscript"/>
          <w:lang w:val="es-ES_tradnl"/>
        </w:rPr>
        <w:sym w:font="Symbol" w:char="F02D"/>
      </w:r>
      <w:r w:rsidR="00C90CA2">
        <w:rPr>
          <w:rFonts w:ascii="Trebuchet MS" w:hAnsi="Trebuchet MS"/>
          <w:lang w:val="es-ES_tradnl"/>
        </w:rPr>
        <w:t xml:space="preserve"> </w:t>
      </w:r>
      <w:r w:rsidRPr="000F6ED2">
        <w:rPr>
          <w:rFonts w:ascii="Trebuchet MS" w:hAnsi="Trebuchet MS"/>
          <w:lang w:val="es-ES_tradnl"/>
        </w:rPr>
        <w:t xml:space="preserve">in both titrations </w:t>
      </w:r>
      <w:r w:rsidRPr="000F6ED2">
        <w:rPr>
          <w:rFonts w:ascii="Trebuchet MS" w:hAnsi="Trebuchet MS"/>
          <w:noProof/>
        </w:rPr>
        <w:tab/>
        <w:t>1</w:t>
      </w:r>
    </w:p>
    <w:p w14:paraId="6F16CFB0" w14:textId="69BAA525"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calculation of the number of mmol I</w:t>
      </w:r>
      <w:r w:rsidRPr="000F6ED2">
        <w:rPr>
          <w:rFonts w:ascii="Trebuchet MS" w:hAnsi="Trebuchet MS"/>
          <w:noProof/>
          <w:vertAlign w:val="subscript"/>
        </w:rPr>
        <w:t xml:space="preserve">2 </w:t>
      </w:r>
      <w:r w:rsidRPr="000F6ED2">
        <w:rPr>
          <w:rFonts w:ascii="Trebuchet MS" w:hAnsi="Trebuchet MS"/>
          <w:noProof/>
        </w:rPr>
        <w:t xml:space="preserve">that reacted in both titrations </w:t>
      </w:r>
      <w:r w:rsidRPr="000F6ED2">
        <w:rPr>
          <w:rFonts w:ascii="Trebuchet MS" w:hAnsi="Trebuchet MS"/>
          <w:noProof/>
        </w:rPr>
        <w:tab/>
        <w:t>1</w:t>
      </w:r>
    </w:p>
    <w:p w14:paraId="592A7A30" w14:textId="11BC2626"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calculation of the number of mmol IO</w:t>
      </w:r>
      <w:r w:rsidRPr="000F6ED2">
        <w:rPr>
          <w:rFonts w:ascii="Trebuchet MS" w:hAnsi="Trebuchet MS"/>
          <w:noProof/>
          <w:vertAlign w:val="subscript"/>
        </w:rPr>
        <w:t>4</w:t>
      </w:r>
      <w:r w:rsidRPr="000F6ED2">
        <w:rPr>
          <w:rFonts w:ascii="Trebuchet MS" w:hAnsi="Trebuchet MS"/>
          <w:vertAlign w:val="superscript"/>
          <w:lang w:val="es-ES_tradnl"/>
        </w:rPr>
        <w:sym w:font="Symbol" w:char="F02D"/>
      </w:r>
      <w:r w:rsidR="00C90CA2">
        <w:rPr>
          <w:rFonts w:ascii="Trebuchet MS" w:hAnsi="Trebuchet MS"/>
          <w:lang w:val="es-ES_tradnl"/>
        </w:rPr>
        <w:t xml:space="preserve"> </w:t>
      </w:r>
      <w:r w:rsidRPr="000F6ED2">
        <w:rPr>
          <w:rFonts w:ascii="Trebuchet MS" w:hAnsi="Trebuchet MS"/>
          <w:lang w:val="es-ES_tradnl"/>
        </w:rPr>
        <w:t xml:space="preserve">in the 25.0 mL sodium periodate solution </w:t>
      </w:r>
      <w:r w:rsidRPr="000F6ED2">
        <w:rPr>
          <w:rFonts w:ascii="Trebuchet MS" w:hAnsi="Trebuchet MS"/>
          <w:noProof/>
        </w:rPr>
        <w:tab/>
        <w:t>1</w:t>
      </w:r>
    </w:p>
    <w:p w14:paraId="4D9E68F7" w14:textId="71074522"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(setting the number of mmol glycol </w:t>
      </w:r>
      <w:r w:rsidR="002F6514">
        <w:rPr>
          <w:rFonts w:ascii="Trebuchet MS" w:hAnsi="Trebuchet MS"/>
          <w:noProof/>
        </w:rPr>
        <w:t>equal to</w:t>
      </w:r>
      <w:r w:rsidRPr="000F6ED2">
        <w:rPr>
          <w:rFonts w:ascii="Trebuchet MS" w:hAnsi="Trebuchet MS"/>
          <w:noProof/>
        </w:rPr>
        <w:t xml:space="preserve"> </w:t>
      </w:r>
      <w:r w:rsidRPr="003B7E84">
        <w:rPr>
          <w:rFonts w:ascii="Trebuchet MS" w:hAnsi="Trebuchet MS"/>
          <w:i/>
          <w:iCs/>
          <w:noProof/>
        </w:rPr>
        <w:t>x</w:t>
      </w:r>
      <w:r w:rsidRPr="000F6ED2">
        <w:rPr>
          <w:rFonts w:ascii="Trebuchet MS" w:hAnsi="Trebuchet MS"/>
          <w:noProof/>
        </w:rPr>
        <w:t>) calculation of the number of mmol IO</w:t>
      </w:r>
      <w:r w:rsidRPr="000F6ED2">
        <w:rPr>
          <w:rFonts w:ascii="Trebuchet MS" w:hAnsi="Trebuchet MS"/>
          <w:noProof/>
          <w:vertAlign w:val="subscript"/>
        </w:rPr>
        <w:t>3</w:t>
      </w:r>
      <w:r w:rsidRPr="000F6ED2">
        <w:rPr>
          <w:rFonts w:ascii="Trebuchet MS" w:hAnsi="Trebuchet MS"/>
          <w:vertAlign w:val="superscript"/>
          <w:lang w:val="es-ES_tradnl"/>
        </w:rPr>
        <w:sym w:font="Symbol" w:char="F02D"/>
      </w:r>
      <w:r w:rsidR="00C90CA2">
        <w:rPr>
          <w:rFonts w:ascii="Trebuchet MS" w:hAnsi="Trebuchet MS"/>
          <w:lang w:val="es-ES_tradnl"/>
        </w:rPr>
        <w:t xml:space="preserve"> </w:t>
      </w:r>
      <w:r w:rsidR="008F0BF6">
        <w:rPr>
          <w:rFonts w:ascii="Trebuchet MS" w:hAnsi="Trebuchet MS"/>
          <w:lang w:val="es-ES_tradnl"/>
        </w:rPr>
        <w:br/>
      </w:r>
      <w:r w:rsidRPr="000F6ED2">
        <w:rPr>
          <w:rFonts w:ascii="Trebuchet MS" w:hAnsi="Trebuchet MS"/>
          <w:lang w:val="es-ES_tradnl"/>
        </w:rPr>
        <w:t xml:space="preserve">formed in the malaprade reaction </w:t>
      </w:r>
      <w:r w:rsidRPr="000F6ED2">
        <w:rPr>
          <w:rFonts w:ascii="Trebuchet MS" w:hAnsi="Trebuchet MS"/>
          <w:noProof/>
        </w:rPr>
        <w:tab/>
        <w:t>1</w:t>
      </w:r>
    </w:p>
    <w:p w14:paraId="512DAA4A" w14:textId="58EF2706"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of the number of mmol </w:t>
      </w:r>
      <w:r w:rsidR="00C90CA2" w:rsidRPr="000F6ED2">
        <w:rPr>
          <w:rFonts w:ascii="Trebuchet MS" w:hAnsi="Trebuchet MS"/>
          <w:noProof/>
        </w:rPr>
        <w:t>IO</w:t>
      </w:r>
      <w:r w:rsidR="00C90CA2" w:rsidRPr="000F6ED2">
        <w:rPr>
          <w:rFonts w:ascii="Trebuchet MS" w:hAnsi="Trebuchet MS"/>
          <w:noProof/>
          <w:vertAlign w:val="subscript"/>
        </w:rPr>
        <w:t>4</w:t>
      </w:r>
      <w:r w:rsidR="00C90CA2" w:rsidRPr="000F6ED2">
        <w:rPr>
          <w:rFonts w:ascii="Trebuchet MS" w:hAnsi="Trebuchet MS"/>
          <w:vertAlign w:val="superscript"/>
          <w:lang w:val="es-ES_tradnl"/>
        </w:rPr>
        <w:sym w:font="Symbol" w:char="F02D"/>
      </w:r>
      <w:r w:rsidR="00C90CA2">
        <w:rPr>
          <w:rFonts w:ascii="Trebuchet MS" w:hAnsi="Trebuchet MS"/>
          <w:lang w:val="es-ES_tradnl"/>
        </w:rPr>
        <w:t xml:space="preserve"> </w:t>
      </w:r>
      <w:r w:rsidRPr="000F6ED2">
        <w:rPr>
          <w:rFonts w:ascii="Trebuchet MS" w:hAnsi="Trebuchet MS"/>
          <w:lang w:val="es-ES_tradnl"/>
        </w:rPr>
        <w:t xml:space="preserve">remaining after the malaprade reaction </w:t>
      </w:r>
      <w:r w:rsidRPr="000F6ED2">
        <w:rPr>
          <w:rFonts w:ascii="Trebuchet MS" w:hAnsi="Trebuchet MS"/>
          <w:lang w:val="es-ES_tradnl"/>
        </w:rPr>
        <w:tab/>
        <w:t>1</w:t>
      </w:r>
    </w:p>
    <w:p w14:paraId="5FEABB90" w14:textId="7875B575"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calculation of the total number of mmol I</w:t>
      </w:r>
      <w:r w:rsidRPr="000F6ED2">
        <w:rPr>
          <w:rFonts w:ascii="Trebuchet MS" w:hAnsi="Trebuchet MS"/>
          <w:vertAlign w:val="subscript"/>
        </w:rPr>
        <w:t xml:space="preserve">2 </w:t>
      </w:r>
      <w:r w:rsidRPr="000F6ED2">
        <w:rPr>
          <w:rFonts w:ascii="Trebuchet MS" w:hAnsi="Trebuchet MS"/>
        </w:rPr>
        <w:t xml:space="preserve">formed after the reactions with iodide </w:t>
      </w:r>
      <w:r w:rsidRPr="000F6ED2">
        <w:rPr>
          <w:rFonts w:ascii="Trebuchet MS" w:hAnsi="Trebuchet MS"/>
        </w:rPr>
        <w:tab/>
        <w:t>1</w:t>
      </w:r>
    </w:p>
    <w:p w14:paraId="4B2A659E" w14:textId="77777777"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calculation of </w:t>
      </w:r>
      <w:r w:rsidRPr="000F6ED2">
        <w:rPr>
          <w:rFonts w:ascii="Trebuchet MS" w:hAnsi="Trebuchet MS"/>
          <w:i/>
        </w:rPr>
        <w:t xml:space="preserve">x </w:t>
      </w:r>
      <w:r w:rsidRPr="000F6ED2">
        <w:rPr>
          <w:rFonts w:ascii="Trebuchet MS" w:hAnsi="Trebuchet MS"/>
        </w:rPr>
        <w:tab/>
        <w:t>1</w:t>
      </w:r>
    </w:p>
    <w:p w14:paraId="3489443A" w14:textId="69B8FAAD" w:rsidR="003F6883" w:rsidRPr="000F6ED2" w:rsidRDefault="003F6883" w:rsidP="008F0BF6">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calculation of the mass percentage</w:t>
      </w:r>
      <w:r w:rsidRPr="000F6ED2">
        <w:rPr>
          <w:rFonts w:ascii="Trebuchet MS" w:hAnsi="Trebuchet MS"/>
        </w:rPr>
        <w:tab/>
        <w:t>1</w:t>
      </w:r>
    </w:p>
    <w:p w14:paraId="110B3925" w14:textId="77777777" w:rsidR="003F6883" w:rsidRPr="000F6ED2" w:rsidRDefault="0064763F" w:rsidP="003F6883">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br w:type="page"/>
      </w:r>
      <w:r w:rsidR="003F6883" w:rsidRPr="000F6ED2">
        <w:rPr>
          <w:rFonts w:ascii="Trebuchet MS" w:hAnsi="Trebuchet MS"/>
        </w:rPr>
        <w:lastRenderedPageBreak/>
        <w:t>Maximum score 9</w:t>
      </w:r>
    </w:p>
    <w:p w14:paraId="769BEC45" w14:textId="77777777" w:rsidR="003F6883" w:rsidRPr="000F6ED2" w:rsidRDefault="003F6883" w:rsidP="003F6883">
      <w:pPr>
        <w:rPr>
          <w:rFonts w:ascii="Trebuchet MS" w:hAnsi="Trebuchet MS"/>
        </w:rPr>
      </w:pPr>
      <w:r w:rsidRPr="000F6ED2">
        <w:rPr>
          <w:rFonts w:ascii="Trebuchet MS" w:hAnsi="Trebuchet MS"/>
        </w:rPr>
        <w:t>An example of a correct answer is:</w:t>
      </w:r>
    </w:p>
    <w:p w14:paraId="56C41D3C" w14:textId="77777777" w:rsidR="003F6883" w:rsidRPr="000F6ED2" w:rsidRDefault="003F6883" w:rsidP="003F6883">
      <w:pPr>
        <w:pStyle w:val="Stip"/>
        <w:tabs>
          <w:tab w:val="clear" w:pos="0"/>
        </w:tabs>
        <w:spacing w:line="276" w:lineRule="auto"/>
        <w:ind w:firstLine="0"/>
        <w:rPr>
          <w:rFonts w:ascii="Trebuchet MS" w:hAnsi="Trebuchet MS"/>
        </w:rPr>
      </w:pPr>
      <w:r w:rsidRPr="000F6ED2">
        <w:rPr>
          <w:rFonts w:ascii="Trebuchet MS" w:hAnsi="Trebuchet MS"/>
        </w:rPr>
        <w:t xml:space="preserve">In the </w:t>
      </w:r>
      <w:proofErr w:type="spellStart"/>
      <w:r w:rsidRPr="000F6ED2">
        <w:rPr>
          <w:rFonts w:ascii="Trebuchet MS" w:hAnsi="Trebuchet MS"/>
        </w:rPr>
        <w:t>malaprade</w:t>
      </w:r>
      <w:proofErr w:type="spellEnd"/>
      <w:r w:rsidRPr="000F6ED2">
        <w:rPr>
          <w:rFonts w:ascii="Trebuchet MS" w:hAnsi="Trebuchet MS"/>
        </w:rPr>
        <w:t xml:space="preserve"> reaction of glucose, methanal and </w:t>
      </w:r>
      <w:proofErr w:type="spellStart"/>
      <w:r w:rsidRPr="000F6ED2">
        <w:rPr>
          <w:rFonts w:ascii="Trebuchet MS" w:hAnsi="Trebuchet MS"/>
        </w:rPr>
        <w:t>methanoic</w:t>
      </w:r>
      <w:proofErr w:type="spellEnd"/>
      <w:r w:rsidRPr="000F6ED2">
        <w:rPr>
          <w:rFonts w:ascii="Trebuchet MS" w:hAnsi="Trebuchet MS"/>
        </w:rPr>
        <w:t xml:space="preserve"> acid are formed in the molar ratio methanal : </w:t>
      </w:r>
      <w:proofErr w:type="spellStart"/>
      <w:r w:rsidRPr="000F6ED2">
        <w:rPr>
          <w:rFonts w:ascii="Trebuchet MS" w:hAnsi="Trebuchet MS"/>
        </w:rPr>
        <w:t>methanoic</w:t>
      </w:r>
      <w:proofErr w:type="spellEnd"/>
      <w:r w:rsidRPr="000F6ED2">
        <w:rPr>
          <w:rFonts w:ascii="Trebuchet MS" w:hAnsi="Trebuchet MS"/>
        </w:rPr>
        <w:t xml:space="preserve"> acid = 1 : 5. </w:t>
      </w:r>
      <w:r w:rsidRPr="000F6ED2">
        <w:rPr>
          <w:rFonts w:ascii="Trebuchet MS" w:hAnsi="Trebuchet MS"/>
        </w:rPr>
        <w:br/>
        <w:t xml:space="preserve">In the </w:t>
      </w:r>
      <w:proofErr w:type="spellStart"/>
      <w:r w:rsidRPr="000F6ED2">
        <w:rPr>
          <w:rFonts w:ascii="Trebuchet MS" w:hAnsi="Trebuchet MS"/>
        </w:rPr>
        <w:t>malaprade</w:t>
      </w:r>
      <w:proofErr w:type="spellEnd"/>
      <w:r w:rsidRPr="000F6ED2">
        <w:rPr>
          <w:rFonts w:ascii="Trebuchet MS" w:hAnsi="Trebuchet MS"/>
        </w:rPr>
        <w:t xml:space="preserve"> reaction of fructose, methanal, </w:t>
      </w:r>
      <w:proofErr w:type="spellStart"/>
      <w:r w:rsidRPr="000F6ED2">
        <w:rPr>
          <w:rFonts w:ascii="Trebuchet MS" w:hAnsi="Trebuchet MS"/>
        </w:rPr>
        <w:t>methanoic</w:t>
      </w:r>
      <w:proofErr w:type="spellEnd"/>
      <w:r w:rsidRPr="000F6ED2">
        <w:rPr>
          <w:rFonts w:ascii="Trebuchet MS" w:hAnsi="Trebuchet MS"/>
        </w:rPr>
        <w:t xml:space="preserve"> acid, and carbon dioxide are formed in the molar ratio methanal : </w:t>
      </w:r>
      <w:proofErr w:type="spellStart"/>
      <w:r w:rsidRPr="000F6ED2">
        <w:rPr>
          <w:rFonts w:ascii="Trebuchet MS" w:hAnsi="Trebuchet MS"/>
        </w:rPr>
        <w:t>methanoic</w:t>
      </w:r>
      <w:proofErr w:type="spellEnd"/>
      <w:r w:rsidRPr="000F6ED2">
        <w:rPr>
          <w:rFonts w:ascii="Trebuchet MS" w:hAnsi="Trebuchet MS"/>
        </w:rPr>
        <w:t xml:space="preserve"> acid : carbon dioxide = 2 : 3 : 1.</w:t>
      </w:r>
    </w:p>
    <w:p w14:paraId="3CA25E8A" w14:textId="1E19E336" w:rsidR="003F6883" w:rsidRPr="000F6ED2" w:rsidRDefault="003F6883" w:rsidP="003F6883">
      <w:pPr>
        <w:pStyle w:val="Stip"/>
        <w:tabs>
          <w:tab w:val="clear" w:pos="0"/>
        </w:tabs>
        <w:spacing w:line="276" w:lineRule="auto"/>
        <w:ind w:firstLine="0"/>
        <w:rPr>
          <w:rFonts w:ascii="Trebuchet MS" w:hAnsi="Trebuchet MS"/>
        </w:rPr>
      </w:pPr>
      <w:r w:rsidRPr="000F6ED2">
        <w:rPr>
          <w:rFonts w:ascii="Trebuchet MS" w:hAnsi="Trebuchet MS"/>
        </w:rPr>
        <w:t xml:space="preserve">The </w:t>
      </w:r>
      <w:r w:rsidR="00C90CA2">
        <w:rPr>
          <w:rFonts w:ascii="Trebuchet MS" w:hAnsi="Trebuchet MS"/>
        </w:rPr>
        <w:t>equation</w:t>
      </w:r>
      <w:r w:rsidR="00281E64">
        <w:rPr>
          <w:rFonts w:ascii="Trebuchet MS" w:hAnsi="Trebuchet MS"/>
        </w:rPr>
        <w:t xml:space="preserve"> of the half-</w:t>
      </w:r>
      <w:proofErr w:type="spellStart"/>
      <w:r w:rsidR="00281E64">
        <w:rPr>
          <w:rFonts w:ascii="Trebuchet MS" w:hAnsi="Trebuchet MS"/>
        </w:rPr>
        <w:t>reation</w:t>
      </w:r>
      <w:proofErr w:type="spellEnd"/>
      <w:r w:rsidRPr="000F6ED2">
        <w:rPr>
          <w:rFonts w:ascii="Trebuchet MS" w:hAnsi="Trebuchet MS"/>
        </w:rPr>
        <w:t xml:space="preserve"> (in molecular formulas) for the conversion of glucose is:</w:t>
      </w:r>
    </w:p>
    <w:p w14:paraId="5F7DD7B2" w14:textId="77777777" w:rsidR="00C90CA2" w:rsidRPr="00C90CA2" w:rsidRDefault="00C90CA2" w:rsidP="00912FA5">
      <w:pPr>
        <w:pStyle w:val="Stip"/>
        <w:ind w:firstLine="0"/>
        <w:rPr>
          <w:rFonts w:ascii="Trebuchet MS" w:hAnsi="Trebuchet MS"/>
          <w:lang w:val="es-ES_tradnl"/>
        </w:rPr>
      </w:pPr>
      <w:r w:rsidRPr="00C90CA2">
        <w:rPr>
          <w:rFonts w:ascii="Trebuchet MS" w:hAnsi="Trebuchet MS"/>
          <w:lang w:val="en-GB"/>
        </w:rPr>
        <w:t>C</w:t>
      </w:r>
      <w:r w:rsidRPr="00C90CA2">
        <w:rPr>
          <w:rFonts w:ascii="Trebuchet MS" w:hAnsi="Trebuchet MS"/>
          <w:vertAlign w:val="subscript"/>
          <w:lang w:val="en-GB"/>
        </w:rPr>
        <w:t>6</w:t>
      </w:r>
      <w:r w:rsidRPr="00C90CA2">
        <w:rPr>
          <w:rFonts w:ascii="Trebuchet MS" w:hAnsi="Trebuchet MS"/>
          <w:lang w:val="en-GB"/>
        </w:rPr>
        <w:t>H</w:t>
      </w:r>
      <w:r w:rsidRPr="00C90CA2">
        <w:rPr>
          <w:rFonts w:ascii="Trebuchet MS" w:hAnsi="Trebuchet MS"/>
          <w:vertAlign w:val="subscript"/>
          <w:lang w:val="en-GB"/>
        </w:rPr>
        <w:t>12</w:t>
      </w:r>
      <w:r w:rsidRPr="00C90CA2">
        <w:rPr>
          <w:rFonts w:ascii="Trebuchet MS" w:hAnsi="Trebuchet MS"/>
          <w:lang w:val="en-GB"/>
        </w:rPr>
        <w:t>O</w:t>
      </w:r>
      <w:r w:rsidRPr="00C90CA2">
        <w:rPr>
          <w:rFonts w:ascii="Trebuchet MS" w:hAnsi="Trebuchet MS"/>
          <w:vertAlign w:val="subscript"/>
          <w:lang w:val="en-GB"/>
        </w:rPr>
        <w:t>6</w:t>
      </w:r>
      <w:r w:rsidRPr="00C90CA2">
        <w:rPr>
          <w:rFonts w:ascii="Trebuchet MS" w:hAnsi="Trebuchet MS"/>
          <w:lang w:val="en-GB"/>
        </w:rPr>
        <w:t xml:space="preserve">  +  5 H</w:t>
      </w:r>
      <w:r w:rsidRPr="00C90CA2">
        <w:rPr>
          <w:rFonts w:ascii="Trebuchet MS" w:hAnsi="Trebuchet MS"/>
          <w:vertAlign w:val="subscript"/>
          <w:lang w:val="en-GB"/>
        </w:rPr>
        <w:t>2</w:t>
      </w:r>
      <w:r w:rsidRPr="00C90CA2">
        <w:rPr>
          <w:rFonts w:ascii="Trebuchet MS" w:hAnsi="Trebuchet MS"/>
          <w:lang w:val="en-GB"/>
        </w:rPr>
        <w:t xml:space="preserve">O  </w:t>
      </w:r>
      <w:r w:rsidRPr="00C90CA2">
        <w:rPr>
          <w:rFonts w:ascii="Trebuchet MS" w:hAnsi="Trebuchet MS"/>
          <w:lang w:val="nl-NL"/>
        </w:rPr>
        <w:sym w:font="Symbol" w:char="F0AE"/>
      </w:r>
      <w:r w:rsidRPr="00C90CA2">
        <w:rPr>
          <w:rFonts w:ascii="Trebuchet MS" w:hAnsi="Trebuchet MS"/>
          <w:lang w:val="es-ES_tradnl"/>
        </w:rPr>
        <w:t xml:space="preserve">  H</w:t>
      </w:r>
      <w:r w:rsidRPr="00C90CA2">
        <w:rPr>
          <w:rFonts w:ascii="Trebuchet MS" w:hAnsi="Trebuchet MS"/>
          <w:vertAlign w:val="subscript"/>
          <w:lang w:val="es-ES_tradnl"/>
        </w:rPr>
        <w:t>2</w:t>
      </w:r>
      <w:r w:rsidRPr="00C90CA2">
        <w:rPr>
          <w:rFonts w:ascii="Trebuchet MS" w:hAnsi="Trebuchet MS"/>
          <w:lang w:val="es-ES_tradnl"/>
        </w:rPr>
        <w:t>CO  +  5 HCOOH  +  10 H</w:t>
      </w:r>
      <w:r w:rsidRPr="00C90CA2">
        <w:rPr>
          <w:rFonts w:ascii="Trebuchet MS" w:hAnsi="Trebuchet MS"/>
          <w:vertAlign w:val="superscript"/>
          <w:lang w:val="es-ES_tradnl"/>
        </w:rPr>
        <w:t>+</w:t>
      </w:r>
      <w:r w:rsidRPr="00C90CA2">
        <w:rPr>
          <w:rFonts w:ascii="Trebuchet MS" w:hAnsi="Trebuchet MS"/>
          <w:lang w:val="es-ES_tradnl"/>
        </w:rPr>
        <w:t xml:space="preserve">  +  10 e</w:t>
      </w:r>
      <w:r w:rsidRPr="00C90CA2">
        <w:rPr>
          <w:rFonts w:ascii="Trebuchet MS" w:hAnsi="Trebuchet MS"/>
          <w:vertAlign w:val="superscript"/>
          <w:lang w:val="es-ES_tradnl"/>
        </w:rPr>
        <w:sym w:font="Symbol" w:char="F02D"/>
      </w:r>
    </w:p>
    <w:p w14:paraId="0B942EEB" w14:textId="7D08AF99" w:rsidR="003F6883" w:rsidRPr="000F6ED2" w:rsidRDefault="003F6883" w:rsidP="003F6883">
      <w:pPr>
        <w:pStyle w:val="Stip"/>
        <w:tabs>
          <w:tab w:val="clear" w:pos="0"/>
        </w:tabs>
        <w:spacing w:line="276" w:lineRule="auto"/>
        <w:ind w:firstLine="0"/>
        <w:rPr>
          <w:rFonts w:ascii="Trebuchet MS" w:hAnsi="Trebuchet MS"/>
        </w:rPr>
      </w:pPr>
      <w:r w:rsidRPr="000F6ED2">
        <w:rPr>
          <w:rFonts w:ascii="Trebuchet MS" w:hAnsi="Trebuchet MS"/>
          <w:lang w:val="es-ES_tradnl"/>
        </w:rPr>
        <w:t xml:space="preserve">The </w:t>
      </w:r>
      <w:r w:rsidR="00C90CA2">
        <w:rPr>
          <w:rFonts w:ascii="Trebuchet MS" w:hAnsi="Trebuchet MS"/>
          <w:lang w:val="es-ES_tradnl"/>
        </w:rPr>
        <w:t>equation</w:t>
      </w:r>
      <w:r w:rsidR="00281E64">
        <w:rPr>
          <w:rFonts w:ascii="Trebuchet MS" w:hAnsi="Trebuchet MS"/>
          <w:lang w:val="es-ES_tradnl"/>
        </w:rPr>
        <w:t xml:space="preserve"> of the half-reation</w:t>
      </w:r>
      <w:r w:rsidRPr="000F6ED2">
        <w:rPr>
          <w:rFonts w:ascii="Trebuchet MS" w:hAnsi="Trebuchet MS"/>
          <w:lang w:val="es-ES_tradnl"/>
        </w:rPr>
        <w:t xml:space="preserve"> </w:t>
      </w:r>
      <w:r w:rsidRPr="000F6ED2">
        <w:rPr>
          <w:rFonts w:ascii="Trebuchet MS" w:hAnsi="Trebuchet MS"/>
        </w:rPr>
        <w:t>(in molecular formulas) for the conversion of fructose is:</w:t>
      </w:r>
    </w:p>
    <w:p w14:paraId="5F36FD08" w14:textId="77777777" w:rsidR="00912FA5" w:rsidRPr="00912FA5" w:rsidRDefault="00912FA5" w:rsidP="00912FA5">
      <w:pPr>
        <w:pStyle w:val="Stip"/>
        <w:ind w:firstLine="0"/>
        <w:rPr>
          <w:rFonts w:ascii="Trebuchet MS" w:hAnsi="Trebuchet MS"/>
          <w:lang w:val="es-ES_tradnl"/>
        </w:rPr>
      </w:pPr>
      <w:r w:rsidRPr="00912FA5">
        <w:rPr>
          <w:rFonts w:ascii="Trebuchet MS" w:hAnsi="Trebuchet MS"/>
          <w:lang w:val="en-GB"/>
        </w:rPr>
        <w:t>C</w:t>
      </w:r>
      <w:r w:rsidRPr="00912FA5">
        <w:rPr>
          <w:rFonts w:ascii="Trebuchet MS" w:hAnsi="Trebuchet MS"/>
          <w:vertAlign w:val="subscript"/>
          <w:lang w:val="en-GB"/>
        </w:rPr>
        <w:t>6</w:t>
      </w:r>
      <w:r w:rsidRPr="00912FA5">
        <w:rPr>
          <w:rFonts w:ascii="Trebuchet MS" w:hAnsi="Trebuchet MS"/>
          <w:lang w:val="en-GB"/>
        </w:rPr>
        <w:t>H</w:t>
      </w:r>
      <w:r w:rsidRPr="00912FA5">
        <w:rPr>
          <w:rFonts w:ascii="Trebuchet MS" w:hAnsi="Trebuchet MS"/>
          <w:vertAlign w:val="subscript"/>
          <w:lang w:val="en-GB"/>
        </w:rPr>
        <w:t>12</w:t>
      </w:r>
      <w:r w:rsidRPr="00912FA5">
        <w:rPr>
          <w:rFonts w:ascii="Trebuchet MS" w:hAnsi="Trebuchet MS"/>
          <w:lang w:val="en-GB"/>
        </w:rPr>
        <w:t>O</w:t>
      </w:r>
      <w:r w:rsidRPr="00912FA5">
        <w:rPr>
          <w:rFonts w:ascii="Trebuchet MS" w:hAnsi="Trebuchet MS"/>
          <w:vertAlign w:val="subscript"/>
          <w:lang w:val="en-GB"/>
        </w:rPr>
        <w:t>6</w:t>
      </w:r>
      <w:r w:rsidRPr="00912FA5">
        <w:rPr>
          <w:rFonts w:ascii="Trebuchet MS" w:hAnsi="Trebuchet MS"/>
          <w:lang w:val="en-GB"/>
        </w:rPr>
        <w:t xml:space="preserve">  +  4 H</w:t>
      </w:r>
      <w:r w:rsidRPr="00912FA5">
        <w:rPr>
          <w:rFonts w:ascii="Trebuchet MS" w:hAnsi="Trebuchet MS"/>
          <w:vertAlign w:val="subscript"/>
          <w:lang w:val="en-GB"/>
        </w:rPr>
        <w:t>2</w:t>
      </w:r>
      <w:r w:rsidRPr="00912FA5">
        <w:rPr>
          <w:rFonts w:ascii="Trebuchet MS" w:hAnsi="Trebuchet MS"/>
          <w:lang w:val="en-GB"/>
        </w:rPr>
        <w:t xml:space="preserve">O  </w:t>
      </w:r>
      <w:r w:rsidRPr="00912FA5">
        <w:rPr>
          <w:rFonts w:ascii="Trebuchet MS" w:hAnsi="Trebuchet MS"/>
          <w:lang w:val="nl-NL"/>
        </w:rPr>
        <w:sym w:font="Symbol" w:char="F0AE"/>
      </w:r>
      <w:r w:rsidRPr="00912FA5">
        <w:rPr>
          <w:rFonts w:ascii="Trebuchet MS" w:hAnsi="Trebuchet MS"/>
          <w:lang w:val="es-ES_tradnl"/>
        </w:rPr>
        <w:t xml:space="preserve">  2 H</w:t>
      </w:r>
      <w:r w:rsidRPr="00912FA5">
        <w:rPr>
          <w:rFonts w:ascii="Trebuchet MS" w:hAnsi="Trebuchet MS"/>
          <w:vertAlign w:val="subscript"/>
          <w:lang w:val="es-ES_tradnl"/>
        </w:rPr>
        <w:t>2</w:t>
      </w:r>
      <w:r w:rsidRPr="00912FA5">
        <w:rPr>
          <w:rFonts w:ascii="Trebuchet MS" w:hAnsi="Trebuchet MS"/>
          <w:lang w:val="es-ES_tradnl"/>
        </w:rPr>
        <w:t>CO  +  3 HCOOH  +  +  CO</w:t>
      </w:r>
      <w:r w:rsidRPr="00912FA5">
        <w:rPr>
          <w:rFonts w:ascii="Trebuchet MS" w:hAnsi="Trebuchet MS"/>
          <w:vertAlign w:val="subscript"/>
          <w:lang w:val="es-ES_tradnl"/>
        </w:rPr>
        <w:t>2</w:t>
      </w:r>
      <w:r w:rsidRPr="00912FA5">
        <w:rPr>
          <w:rFonts w:ascii="Trebuchet MS" w:hAnsi="Trebuchet MS"/>
          <w:lang w:val="es-ES_tradnl"/>
        </w:rPr>
        <w:t xml:space="preserve">  +  10 H</w:t>
      </w:r>
      <w:r w:rsidRPr="00912FA5">
        <w:rPr>
          <w:rFonts w:ascii="Trebuchet MS" w:hAnsi="Trebuchet MS"/>
          <w:vertAlign w:val="superscript"/>
          <w:lang w:val="es-ES_tradnl"/>
        </w:rPr>
        <w:t>+</w:t>
      </w:r>
      <w:r w:rsidRPr="00912FA5">
        <w:rPr>
          <w:rFonts w:ascii="Trebuchet MS" w:hAnsi="Trebuchet MS"/>
          <w:lang w:val="es-ES_tradnl"/>
        </w:rPr>
        <w:t xml:space="preserve">  +  10 e</w:t>
      </w:r>
      <w:r w:rsidRPr="00912FA5">
        <w:rPr>
          <w:rFonts w:ascii="Trebuchet MS" w:hAnsi="Trebuchet MS"/>
          <w:vertAlign w:val="superscript"/>
          <w:lang w:val="es-ES_tradnl"/>
        </w:rPr>
        <w:sym w:font="Symbol" w:char="F02D"/>
      </w:r>
    </w:p>
    <w:p w14:paraId="6A0F3A70" w14:textId="36EF011F" w:rsidR="003F6883" w:rsidRPr="000F6ED2" w:rsidRDefault="003F6883" w:rsidP="003F6883">
      <w:pPr>
        <w:pStyle w:val="Stip"/>
        <w:tabs>
          <w:tab w:val="clear" w:pos="0"/>
        </w:tabs>
        <w:spacing w:line="276" w:lineRule="auto"/>
        <w:ind w:firstLine="0"/>
        <w:rPr>
          <w:rFonts w:ascii="Trebuchet MS" w:hAnsi="Trebuchet MS"/>
          <w:lang w:val="es-ES_tradnl"/>
        </w:rPr>
      </w:pPr>
      <w:r w:rsidRPr="000F6ED2">
        <w:rPr>
          <w:rFonts w:ascii="Trebuchet MS" w:hAnsi="Trebuchet MS"/>
          <w:lang w:val="es-ES_tradnl"/>
        </w:rPr>
        <w:t>Therefore, 10 moles of electrons are released per mole of sugar in both cases, which means that the number of moles of oxidi</w:t>
      </w:r>
      <w:r w:rsidR="00912FA5">
        <w:rPr>
          <w:rFonts w:ascii="Trebuchet MS" w:hAnsi="Trebuchet MS"/>
          <w:lang w:val="es-ES_tradnl"/>
        </w:rPr>
        <w:t>zing agent</w:t>
      </w:r>
      <w:r w:rsidRPr="000F6ED2">
        <w:rPr>
          <w:rFonts w:ascii="Trebuchet MS" w:hAnsi="Trebuchet MS"/>
          <w:lang w:val="es-ES_tradnl"/>
        </w:rPr>
        <w:t xml:space="preserve"> (</w:t>
      </w:r>
      <w:r w:rsidR="00912FA5" w:rsidRPr="000F6ED2">
        <w:rPr>
          <w:rFonts w:ascii="Trebuchet MS" w:hAnsi="Trebuchet MS"/>
          <w:noProof/>
        </w:rPr>
        <w:t>IO</w:t>
      </w:r>
      <w:r w:rsidR="00912FA5" w:rsidRPr="000F6ED2">
        <w:rPr>
          <w:rFonts w:ascii="Trebuchet MS" w:hAnsi="Trebuchet MS"/>
          <w:noProof/>
          <w:vertAlign w:val="subscript"/>
        </w:rPr>
        <w:t>4</w:t>
      </w:r>
      <w:r w:rsidR="00912FA5" w:rsidRPr="000F6ED2">
        <w:rPr>
          <w:rFonts w:ascii="Trebuchet MS" w:hAnsi="Trebuchet MS"/>
          <w:vertAlign w:val="superscript"/>
          <w:lang w:val="es-ES_tradnl"/>
        </w:rPr>
        <w:sym w:font="Symbol" w:char="F02D"/>
      </w:r>
      <w:r w:rsidRPr="00912FA5">
        <w:rPr>
          <w:rFonts w:ascii="Trebuchet MS" w:hAnsi="Trebuchet MS"/>
          <w:lang w:val="es-ES_tradnl"/>
        </w:rPr>
        <w:t>)</w:t>
      </w:r>
      <w:r w:rsidR="00912FA5">
        <w:rPr>
          <w:rFonts w:ascii="Trebuchet MS" w:hAnsi="Trebuchet MS"/>
          <w:lang w:val="es-ES_tradnl"/>
        </w:rPr>
        <w:t xml:space="preserve"> </w:t>
      </w:r>
      <w:r w:rsidRPr="000F6ED2">
        <w:rPr>
          <w:rFonts w:ascii="Trebuchet MS" w:hAnsi="Trebuchet MS"/>
          <w:lang w:val="es-ES_tradnl"/>
        </w:rPr>
        <w:t>that reacts per mole of sugar is the same.</w:t>
      </w:r>
    </w:p>
    <w:p w14:paraId="6541CE86" w14:textId="77777777" w:rsidR="003F6883" w:rsidRPr="000F6ED2" w:rsidRDefault="003F6883" w:rsidP="003F6883">
      <w:pPr>
        <w:pStyle w:val="Stip"/>
        <w:tabs>
          <w:tab w:val="clear" w:pos="0"/>
        </w:tabs>
        <w:spacing w:line="276" w:lineRule="auto"/>
        <w:ind w:firstLine="0"/>
        <w:rPr>
          <w:rFonts w:ascii="Trebuchet MS" w:hAnsi="Trebuchet MS"/>
          <w:lang w:val="es-ES_tradnl"/>
        </w:rPr>
      </w:pPr>
      <w:r w:rsidRPr="000F6ED2">
        <w:rPr>
          <w:rFonts w:ascii="Trebuchet MS" w:hAnsi="Trebuchet MS"/>
          <w:lang w:val="es-ES_tradnl"/>
        </w:rPr>
        <w:t>Therefore, with iodate, you cannot distinguish between glucose and fructose.</w:t>
      </w:r>
    </w:p>
    <w:p w14:paraId="289CE3D7" w14:textId="29C9CAC0" w:rsidR="003F6883" w:rsidRPr="000F6ED2" w:rsidRDefault="003F6883" w:rsidP="003F6883">
      <w:pPr>
        <w:pStyle w:val="Stip"/>
        <w:tabs>
          <w:tab w:val="clear" w:pos="0"/>
        </w:tabs>
        <w:spacing w:line="276" w:lineRule="auto"/>
        <w:ind w:firstLine="0"/>
        <w:rPr>
          <w:rFonts w:ascii="Trebuchet MS" w:hAnsi="Trebuchet MS"/>
        </w:rPr>
      </w:pPr>
      <w:r w:rsidRPr="000F6ED2">
        <w:rPr>
          <w:rFonts w:ascii="Trebuchet MS" w:hAnsi="Trebuchet MS"/>
          <w:lang w:val="es-ES_tradnl"/>
        </w:rPr>
        <w:t xml:space="preserve">The number of moles of methanoic acid formed per mole of sugar </w:t>
      </w:r>
      <w:r w:rsidR="002F6514">
        <w:rPr>
          <w:rFonts w:ascii="Trebuchet MS" w:hAnsi="Trebuchet MS"/>
          <w:lang w:val="es-ES_tradnl"/>
        </w:rPr>
        <w:t>are</w:t>
      </w:r>
      <w:r w:rsidRPr="000F6ED2">
        <w:rPr>
          <w:rFonts w:ascii="Trebuchet MS" w:hAnsi="Trebuchet MS"/>
          <w:lang w:val="es-ES_tradnl"/>
        </w:rPr>
        <w:t xml:space="preserve"> different, so you can distinguish between them by means of titration with sodium hydroxide.</w:t>
      </w:r>
    </w:p>
    <w:p w14:paraId="25DD7DEF" w14:textId="77777777" w:rsidR="003F6883" w:rsidRPr="000F6ED2" w:rsidRDefault="003F6883" w:rsidP="00281E64">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 xml:space="preserve">with glucose, methanal and </w:t>
      </w:r>
      <w:proofErr w:type="spellStart"/>
      <w:r w:rsidRPr="000F6ED2">
        <w:rPr>
          <w:rFonts w:ascii="Trebuchet MS" w:hAnsi="Trebuchet MS"/>
        </w:rPr>
        <w:t>methanoic</w:t>
      </w:r>
      <w:proofErr w:type="spellEnd"/>
      <w:r w:rsidRPr="000F6ED2">
        <w:rPr>
          <w:rFonts w:ascii="Trebuchet MS" w:hAnsi="Trebuchet MS"/>
        </w:rPr>
        <w:t xml:space="preserve"> acid are formed </w:t>
      </w:r>
      <w:r w:rsidRPr="000F6ED2">
        <w:rPr>
          <w:rFonts w:ascii="Trebuchet MS" w:hAnsi="Trebuchet MS"/>
          <w:noProof/>
        </w:rPr>
        <w:tab/>
        <w:t>1</w:t>
      </w:r>
    </w:p>
    <w:p w14:paraId="3D34F099" w14:textId="7777777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molar ratio in which methanal and </w:t>
      </w:r>
      <w:proofErr w:type="spellStart"/>
      <w:r w:rsidRPr="000F6ED2">
        <w:rPr>
          <w:rFonts w:ascii="Trebuchet MS" w:hAnsi="Trebuchet MS"/>
        </w:rPr>
        <w:t>methanoic</w:t>
      </w:r>
      <w:proofErr w:type="spellEnd"/>
      <w:r w:rsidRPr="000F6ED2">
        <w:rPr>
          <w:rFonts w:ascii="Trebuchet MS" w:hAnsi="Trebuchet MS"/>
        </w:rPr>
        <w:t xml:space="preserve"> acid are formed </w:t>
      </w:r>
      <w:r w:rsidRPr="000F6ED2">
        <w:rPr>
          <w:rFonts w:ascii="Trebuchet MS" w:hAnsi="Trebuchet MS"/>
          <w:noProof/>
        </w:rPr>
        <w:tab/>
        <w:t>1</w:t>
      </w:r>
    </w:p>
    <w:p w14:paraId="32FEEEF5" w14:textId="7484EC0B"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with fructose</w:t>
      </w:r>
      <w:r w:rsidR="000A7F6F">
        <w:rPr>
          <w:rFonts w:ascii="Trebuchet MS" w:hAnsi="Trebuchet MS"/>
        </w:rPr>
        <w:t>,</w:t>
      </w:r>
      <w:r w:rsidRPr="000F6ED2">
        <w:rPr>
          <w:rFonts w:ascii="Trebuchet MS" w:hAnsi="Trebuchet MS"/>
        </w:rPr>
        <w:t xml:space="preserve"> methanal, </w:t>
      </w:r>
      <w:proofErr w:type="spellStart"/>
      <w:r w:rsidRPr="000F6ED2">
        <w:rPr>
          <w:rFonts w:ascii="Trebuchet MS" w:hAnsi="Trebuchet MS"/>
        </w:rPr>
        <w:t>methanoic</w:t>
      </w:r>
      <w:proofErr w:type="spellEnd"/>
      <w:r w:rsidRPr="000F6ED2">
        <w:rPr>
          <w:rFonts w:ascii="Trebuchet MS" w:hAnsi="Trebuchet MS"/>
        </w:rPr>
        <w:t xml:space="preserve"> acid and carbon dioxide </w:t>
      </w:r>
      <w:r w:rsidR="00912FA5" w:rsidRPr="000F6ED2">
        <w:rPr>
          <w:rFonts w:ascii="Trebuchet MS" w:hAnsi="Trebuchet MS"/>
        </w:rPr>
        <w:t>are formed</w:t>
      </w:r>
      <w:r w:rsidRPr="000F6ED2">
        <w:rPr>
          <w:rFonts w:ascii="Trebuchet MS" w:hAnsi="Trebuchet MS"/>
        </w:rPr>
        <w:tab/>
        <w:t>1</w:t>
      </w:r>
    </w:p>
    <w:p w14:paraId="7921EA84" w14:textId="7777777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molar ratio in which methanal, </w:t>
      </w:r>
      <w:proofErr w:type="spellStart"/>
      <w:r w:rsidRPr="000F6ED2">
        <w:rPr>
          <w:rFonts w:ascii="Trebuchet MS" w:hAnsi="Trebuchet MS"/>
        </w:rPr>
        <w:t>methanoic</w:t>
      </w:r>
      <w:proofErr w:type="spellEnd"/>
      <w:r w:rsidRPr="000F6ED2">
        <w:rPr>
          <w:rFonts w:ascii="Trebuchet MS" w:hAnsi="Trebuchet MS"/>
        </w:rPr>
        <w:t xml:space="preserve"> acid and carbon dioxide are formed </w:t>
      </w:r>
      <w:r w:rsidRPr="000F6ED2">
        <w:rPr>
          <w:rFonts w:ascii="Trebuchet MS" w:hAnsi="Trebuchet MS"/>
        </w:rPr>
        <w:tab/>
        <w:t>1</w:t>
      </w:r>
    </w:p>
    <w:p w14:paraId="252ECF07" w14:textId="012E10C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equation </w:t>
      </w:r>
      <w:r w:rsidR="000A7F6F">
        <w:rPr>
          <w:rFonts w:ascii="Trebuchet MS" w:hAnsi="Trebuchet MS"/>
        </w:rPr>
        <w:t>for</w:t>
      </w:r>
      <w:r w:rsidR="000A7F6F" w:rsidRPr="000F6ED2">
        <w:rPr>
          <w:rFonts w:ascii="Trebuchet MS" w:hAnsi="Trebuchet MS"/>
        </w:rPr>
        <w:t xml:space="preserve"> </w:t>
      </w:r>
      <w:r w:rsidRPr="000F6ED2">
        <w:rPr>
          <w:rFonts w:ascii="Trebuchet MS" w:hAnsi="Trebuchet MS"/>
        </w:rPr>
        <w:t>the half-</w:t>
      </w:r>
      <w:r w:rsidR="00281E64">
        <w:rPr>
          <w:rFonts w:ascii="Trebuchet MS" w:hAnsi="Trebuchet MS"/>
        </w:rPr>
        <w:t>reac</w:t>
      </w:r>
      <w:r w:rsidR="00912FA5">
        <w:rPr>
          <w:rFonts w:ascii="Trebuchet MS" w:hAnsi="Trebuchet MS"/>
        </w:rPr>
        <w:t>tion</w:t>
      </w:r>
      <w:r w:rsidRPr="000F6ED2">
        <w:rPr>
          <w:rFonts w:ascii="Trebuchet MS" w:hAnsi="Trebuchet MS"/>
        </w:rPr>
        <w:t xml:space="preserve"> of glucose </w:t>
      </w:r>
      <w:r w:rsidRPr="000F6ED2">
        <w:rPr>
          <w:rFonts w:ascii="Trebuchet MS" w:hAnsi="Trebuchet MS"/>
        </w:rPr>
        <w:tab/>
        <w:t>1</w:t>
      </w:r>
    </w:p>
    <w:p w14:paraId="0FC909CD" w14:textId="16654EBB"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correct equation </w:t>
      </w:r>
      <w:r w:rsidR="000A7F6F">
        <w:rPr>
          <w:rFonts w:ascii="Trebuchet MS" w:hAnsi="Trebuchet MS"/>
        </w:rPr>
        <w:t>for</w:t>
      </w:r>
      <w:r w:rsidR="000A7F6F" w:rsidRPr="000F6ED2">
        <w:rPr>
          <w:rFonts w:ascii="Trebuchet MS" w:hAnsi="Trebuchet MS"/>
        </w:rPr>
        <w:t xml:space="preserve"> </w:t>
      </w:r>
      <w:r w:rsidRPr="000F6ED2">
        <w:rPr>
          <w:rFonts w:ascii="Trebuchet MS" w:hAnsi="Trebuchet MS"/>
        </w:rPr>
        <w:t>the half-</w:t>
      </w:r>
      <w:r w:rsidR="00281E64">
        <w:rPr>
          <w:rFonts w:ascii="Trebuchet MS" w:hAnsi="Trebuchet MS"/>
        </w:rPr>
        <w:t>reac</w:t>
      </w:r>
      <w:r w:rsidR="00912FA5">
        <w:rPr>
          <w:rFonts w:ascii="Trebuchet MS" w:hAnsi="Trebuchet MS"/>
        </w:rPr>
        <w:t>tion</w:t>
      </w:r>
      <w:r w:rsidRPr="000F6ED2">
        <w:rPr>
          <w:rFonts w:ascii="Trebuchet MS" w:hAnsi="Trebuchet MS"/>
        </w:rPr>
        <w:t xml:space="preserve"> of fructose </w:t>
      </w:r>
      <w:r w:rsidRPr="000F6ED2">
        <w:rPr>
          <w:rFonts w:ascii="Trebuchet MS" w:hAnsi="Trebuchet MS"/>
        </w:rPr>
        <w:tab/>
        <w:t>1</w:t>
      </w:r>
    </w:p>
    <w:p w14:paraId="2E89B12D" w14:textId="7777777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conclusion regarding the use of iodate </w:t>
      </w:r>
      <w:r w:rsidRPr="000F6ED2">
        <w:rPr>
          <w:rFonts w:ascii="Trebuchet MS" w:hAnsi="Trebuchet MS"/>
        </w:rPr>
        <w:tab/>
        <w:t>1</w:t>
      </w:r>
    </w:p>
    <w:p w14:paraId="735ECB8F" w14:textId="7777777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notion that the amounts of acid formed in both reactions are different </w:t>
      </w:r>
      <w:r w:rsidRPr="000F6ED2">
        <w:rPr>
          <w:rFonts w:ascii="Trebuchet MS" w:hAnsi="Trebuchet MS"/>
        </w:rPr>
        <w:tab/>
        <w:t>1</w:t>
      </w:r>
    </w:p>
    <w:p w14:paraId="16B42057" w14:textId="77777777" w:rsidR="003F6883" w:rsidRPr="000F6ED2" w:rsidRDefault="003F6883"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rPr>
        <w:t xml:space="preserve">conclusion regarding the use of sodium hydroxide </w:t>
      </w:r>
      <w:r w:rsidRPr="000F6ED2">
        <w:rPr>
          <w:rFonts w:ascii="Trebuchet MS" w:hAnsi="Trebuchet MS"/>
        </w:rPr>
        <w:tab/>
        <w:t>1</w:t>
      </w:r>
    </w:p>
    <w:p w14:paraId="174978F5" w14:textId="77777777" w:rsidR="003F6883" w:rsidRPr="000F6ED2" w:rsidRDefault="003F6883" w:rsidP="00281E64">
      <w:pPr>
        <w:pStyle w:val="Stip"/>
        <w:tabs>
          <w:tab w:val="clear" w:pos="0"/>
        </w:tabs>
        <w:spacing w:line="276" w:lineRule="auto"/>
        <w:ind w:right="-567" w:firstLine="0"/>
        <w:rPr>
          <w:rFonts w:ascii="Trebuchet MS" w:hAnsi="Trebuchet MS"/>
        </w:rPr>
      </w:pPr>
    </w:p>
    <w:p w14:paraId="78B21030" w14:textId="77777777" w:rsidR="003F6883" w:rsidRPr="000F6ED2" w:rsidRDefault="003F6883" w:rsidP="003F6883">
      <w:pPr>
        <w:pStyle w:val="Stip"/>
        <w:tabs>
          <w:tab w:val="clear" w:pos="0"/>
        </w:tabs>
        <w:spacing w:line="276" w:lineRule="auto"/>
        <w:ind w:firstLine="0"/>
        <w:rPr>
          <w:rFonts w:ascii="Trebuchet MS" w:hAnsi="Trebuchet MS"/>
        </w:rPr>
      </w:pPr>
    </w:p>
    <w:p w14:paraId="622402B0" w14:textId="77777777" w:rsidR="001023D9" w:rsidRPr="000F6ED2" w:rsidRDefault="00B07D83" w:rsidP="00D05EA9">
      <w:pPr>
        <w:pStyle w:val="opgave"/>
        <w:numPr>
          <w:ilvl w:val="0"/>
          <w:numId w:val="4"/>
        </w:numPr>
        <w:spacing w:before="120" w:line="276" w:lineRule="auto"/>
        <w:ind w:right="-566"/>
        <w:rPr>
          <w:rFonts w:ascii="Trebuchet MS" w:hAnsi="Trebuchet MS"/>
        </w:rPr>
      </w:pPr>
      <w:r w:rsidRPr="000F6ED2">
        <w:rPr>
          <w:rFonts w:ascii="Trebuchet MS" w:hAnsi="Trebuchet MS"/>
        </w:rPr>
        <w:br w:type="page"/>
      </w:r>
      <w:r w:rsidR="001023D9" w:rsidRPr="000F6ED2">
        <w:rPr>
          <w:rFonts w:ascii="Trebuchet MS" w:hAnsi="Trebuchet MS"/>
        </w:rPr>
        <w:lastRenderedPageBreak/>
        <w:t xml:space="preserve">Electrochemical conversion of </w:t>
      </w:r>
      <w:r w:rsidR="001023D9" w:rsidRPr="00912FA5">
        <w:rPr>
          <w:rFonts w:ascii="Trebuchet MS" w:hAnsi="Trebuchet MS"/>
        </w:rPr>
        <w:t>CO</w:t>
      </w:r>
      <w:r w:rsidR="001023D9" w:rsidRPr="002F6514">
        <w:rPr>
          <w:rFonts w:ascii="Trebuchet MS" w:hAnsi="Trebuchet MS"/>
          <w:vertAlign w:val="subscript"/>
        </w:rPr>
        <w:t>2</w:t>
      </w:r>
      <w:r w:rsidR="001023D9" w:rsidRPr="00912FA5">
        <w:rPr>
          <w:rFonts w:ascii="Trebuchet MS" w:hAnsi="Trebuchet MS"/>
        </w:rPr>
        <w:t xml:space="preserve"> </w:t>
      </w:r>
      <w:r w:rsidR="001023D9" w:rsidRPr="000F6ED2">
        <w:rPr>
          <w:rFonts w:ascii="Trebuchet MS" w:hAnsi="Trebuchet MS"/>
        </w:rPr>
        <w:tab/>
      </w:r>
      <w:r w:rsidR="004D1CD5" w:rsidRPr="000F6ED2">
        <w:rPr>
          <w:rFonts w:ascii="Trebuchet MS" w:hAnsi="Trebuchet MS"/>
        </w:rPr>
        <w:t>23 points</w:t>
      </w:r>
    </w:p>
    <w:p w14:paraId="1A880084" w14:textId="77777777" w:rsidR="002A407C" w:rsidRPr="000F6ED2" w:rsidRDefault="001023D9" w:rsidP="002A407C">
      <w:pPr>
        <w:pStyle w:val="Vraag0"/>
        <w:keepNext/>
        <w:numPr>
          <w:ilvl w:val="0"/>
          <w:numId w:val="5"/>
        </w:numPr>
        <w:tabs>
          <w:tab w:val="clear" w:pos="360"/>
          <w:tab w:val="clear" w:pos="9639"/>
        </w:tabs>
        <w:spacing w:before="120" w:line="276" w:lineRule="auto"/>
        <w:ind w:left="0" w:hanging="567"/>
        <w:rPr>
          <w:rFonts w:ascii="Trebuchet MS" w:hAnsi="Trebuchet MS"/>
          <w:lang w:val="en-US"/>
        </w:rPr>
      </w:pPr>
      <w:r w:rsidRPr="000F6ED2">
        <w:rPr>
          <w:rFonts w:ascii="Trebuchet MS" w:hAnsi="Trebuchet MS"/>
          <w:lang w:val="en-US"/>
        </w:rPr>
        <w:t>Maximum score 3</w:t>
      </w:r>
    </w:p>
    <w:p w14:paraId="6663FC9E" w14:textId="77777777" w:rsidR="00912FA5" w:rsidRPr="000F6ED2" w:rsidRDefault="00912FA5" w:rsidP="00912FA5">
      <w:pPr>
        <w:pStyle w:val="Vraag0"/>
        <w:keepNext/>
        <w:tabs>
          <w:tab w:val="clear" w:pos="9639"/>
        </w:tabs>
        <w:spacing w:after="120" w:line="276" w:lineRule="auto"/>
        <w:ind w:firstLine="0"/>
        <w:rPr>
          <w:rFonts w:ascii="Trebuchet MS" w:hAnsi="Trebuchet MS"/>
          <w:lang w:val="en-US"/>
        </w:rPr>
      </w:pPr>
      <w:r w:rsidRPr="000F6ED2">
        <w:rPr>
          <w:rFonts w:ascii="Trebuchet MS" w:hAnsi="Trebuchet MS"/>
          <w:lang w:val="en-US"/>
        </w:rPr>
        <w:t>3 CO</w:t>
      </w:r>
      <w:r w:rsidRPr="000F6ED2">
        <w:rPr>
          <w:rFonts w:ascii="Trebuchet MS" w:hAnsi="Trebuchet MS"/>
          <w:vertAlign w:val="subscript"/>
          <w:lang w:val="en-US"/>
        </w:rPr>
        <w:t>2</w:t>
      </w:r>
      <w:r w:rsidRPr="000F6ED2">
        <w:rPr>
          <w:rFonts w:ascii="Trebuchet MS" w:hAnsi="Trebuchet MS"/>
          <w:lang w:val="en-US"/>
        </w:rPr>
        <w:t xml:space="preserve">  +  18</w:t>
      </w:r>
      <w:r w:rsidRPr="000F6ED2">
        <w:rPr>
          <w:rFonts w:ascii="Trebuchet MS" w:hAnsi="Trebuchet MS"/>
          <w:lang w:val="es-ES_tradnl"/>
        </w:rPr>
        <w:t xml:space="preserve"> H</w:t>
      </w:r>
      <w:r w:rsidRPr="000F6ED2">
        <w:rPr>
          <w:rFonts w:ascii="Trebuchet MS" w:hAnsi="Trebuchet MS"/>
          <w:vertAlign w:val="superscript"/>
          <w:lang w:val="es-ES_tradnl"/>
        </w:rPr>
        <w:t>+</w:t>
      </w:r>
      <w:r w:rsidRPr="000F6ED2">
        <w:rPr>
          <w:rFonts w:ascii="Trebuchet MS" w:hAnsi="Trebuchet MS"/>
          <w:lang w:val="es-ES_tradnl"/>
        </w:rPr>
        <w:t xml:space="preserve">  +  18 e</w:t>
      </w:r>
      <w:r w:rsidRPr="000F6ED2">
        <w:rPr>
          <w:rFonts w:ascii="Trebuchet MS" w:hAnsi="Trebuchet MS"/>
          <w:vertAlign w:val="superscript"/>
          <w:lang w:val="es-ES_tradnl"/>
        </w:rPr>
        <w:sym w:font="Symbol" w:char="F02D"/>
      </w:r>
      <w:r w:rsidRPr="000F6ED2">
        <w:rPr>
          <w:rFonts w:ascii="Trebuchet MS" w:hAnsi="Trebuchet MS"/>
          <w:lang w:val="es-ES_tradnl"/>
        </w:rPr>
        <w:t xml:space="preserve">  </w:t>
      </w:r>
      <w:r w:rsidRPr="000F6ED2">
        <w:rPr>
          <w:rFonts w:ascii="Trebuchet MS" w:hAnsi="Trebuchet MS"/>
        </w:rPr>
        <w:sym w:font="Symbol" w:char="F0AE"/>
      </w:r>
      <w:r w:rsidRPr="000F6ED2">
        <w:rPr>
          <w:rFonts w:ascii="Trebuchet MS" w:hAnsi="Trebuchet MS"/>
          <w:lang w:val="en-US"/>
        </w:rPr>
        <w:t xml:space="preserve">  C</w:t>
      </w:r>
      <w:r w:rsidRPr="000F6ED2">
        <w:rPr>
          <w:rFonts w:ascii="Trebuchet MS" w:hAnsi="Trebuchet MS"/>
          <w:vertAlign w:val="subscript"/>
          <w:lang w:val="en-US"/>
        </w:rPr>
        <w:t>3</w:t>
      </w:r>
      <w:r w:rsidRPr="000F6ED2">
        <w:rPr>
          <w:rFonts w:ascii="Trebuchet MS" w:hAnsi="Trebuchet MS"/>
          <w:lang w:val="en-US"/>
        </w:rPr>
        <w:t>H</w:t>
      </w:r>
      <w:r w:rsidRPr="000F6ED2">
        <w:rPr>
          <w:rFonts w:ascii="Trebuchet MS" w:hAnsi="Trebuchet MS"/>
          <w:vertAlign w:val="subscript"/>
          <w:lang w:val="en-US"/>
        </w:rPr>
        <w:t>8</w:t>
      </w:r>
      <w:r w:rsidRPr="000F6ED2">
        <w:rPr>
          <w:rFonts w:ascii="Trebuchet MS" w:hAnsi="Trebuchet MS"/>
          <w:lang w:val="en-US"/>
        </w:rPr>
        <w:t>O</w:t>
      </w:r>
      <w:r w:rsidRPr="000F6ED2">
        <w:rPr>
          <w:rFonts w:ascii="Trebuchet MS" w:hAnsi="Trebuchet MS"/>
          <w:lang w:val="es-ES_tradnl"/>
        </w:rPr>
        <w:t xml:space="preserve">  +  5 H</w:t>
      </w:r>
      <w:r w:rsidRPr="000F6ED2">
        <w:rPr>
          <w:rFonts w:ascii="Trebuchet MS" w:hAnsi="Trebuchet MS"/>
          <w:vertAlign w:val="subscript"/>
          <w:lang w:val="es-ES_tradnl"/>
        </w:rPr>
        <w:t>2</w:t>
      </w:r>
      <w:r w:rsidRPr="000F6ED2">
        <w:rPr>
          <w:rFonts w:ascii="Trebuchet MS" w:hAnsi="Trebuchet MS"/>
          <w:lang w:val="es-ES_tradnl"/>
        </w:rPr>
        <w:t>O</w:t>
      </w:r>
    </w:p>
    <w:p w14:paraId="08C83089" w14:textId="5E794E62" w:rsidR="001023D9" w:rsidRPr="000F6ED2" w:rsidRDefault="001023D9" w:rsidP="00281E64">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CO</w:t>
      </w:r>
      <w:r w:rsidRPr="00912FA5">
        <w:rPr>
          <w:rFonts w:ascii="Trebuchet MS" w:hAnsi="Trebuchet MS"/>
          <w:vertAlign w:val="subscript"/>
        </w:rPr>
        <w:t>2</w:t>
      </w:r>
      <w:r w:rsidRPr="000F6ED2">
        <w:rPr>
          <w:rFonts w:ascii="Trebuchet MS" w:hAnsi="Trebuchet MS"/>
        </w:rPr>
        <w:t xml:space="preserve"> </w:t>
      </w:r>
      <w:r w:rsidRPr="00912FA5">
        <w:rPr>
          <w:rFonts w:ascii="Trebuchet MS" w:hAnsi="Trebuchet MS"/>
          <w:lang w:val="es-ES_tradnl"/>
        </w:rPr>
        <w:t>before</w:t>
      </w:r>
      <w:r w:rsidRPr="000F6ED2">
        <w:rPr>
          <w:rFonts w:ascii="Trebuchet MS" w:hAnsi="Trebuchet MS"/>
          <w:vertAlign w:val="subscript"/>
          <w:lang w:val="es-ES_tradnl"/>
        </w:rPr>
        <w:t xml:space="preserve"> </w:t>
      </w:r>
      <w:r w:rsidRPr="000F6ED2">
        <w:rPr>
          <w:rFonts w:ascii="Trebuchet MS" w:hAnsi="Trebuchet MS"/>
        </w:rPr>
        <w:t xml:space="preserve">the arrow and </w:t>
      </w:r>
      <w:r w:rsidRPr="00912FA5">
        <w:rPr>
          <w:rFonts w:ascii="Trebuchet MS" w:hAnsi="Trebuchet MS"/>
        </w:rPr>
        <w:t>C</w:t>
      </w:r>
      <w:r w:rsidRPr="00912FA5">
        <w:rPr>
          <w:rFonts w:ascii="Trebuchet MS" w:hAnsi="Trebuchet MS"/>
          <w:vertAlign w:val="subscript"/>
        </w:rPr>
        <w:t>3</w:t>
      </w:r>
      <w:r w:rsidRPr="00912FA5">
        <w:rPr>
          <w:rFonts w:ascii="Trebuchet MS" w:hAnsi="Trebuchet MS"/>
        </w:rPr>
        <w:t>H</w:t>
      </w:r>
      <w:r w:rsidRPr="00912FA5">
        <w:rPr>
          <w:rFonts w:ascii="Trebuchet MS" w:hAnsi="Trebuchet MS"/>
          <w:vertAlign w:val="subscript"/>
        </w:rPr>
        <w:t>8</w:t>
      </w:r>
      <w:r w:rsidRPr="00912FA5">
        <w:rPr>
          <w:rFonts w:ascii="Trebuchet MS" w:hAnsi="Trebuchet MS"/>
        </w:rPr>
        <w:t>O plus H</w:t>
      </w:r>
      <w:r w:rsidRPr="00912FA5">
        <w:rPr>
          <w:rFonts w:ascii="Trebuchet MS" w:hAnsi="Trebuchet MS"/>
          <w:vertAlign w:val="subscript"/>
        </w:rPr>
        <w:t>2</w:t>
      </w:r>
      <w:r w:rsidRPr="00912FA5">
        <w:rPr>
          <w:rFonts w:ascii="Trebuchet MS" w:hAnsi="Trebuchet MS"/>
        </w:rPr>
        <w:t xml:space="preserve">O </w:t>
      </w:r>
      <w:r w:rsidRPr="00912FA5">
        <w:rPr>
          <w:rFonts w:ascii="Trebuchet MS" w:hAnsi="Trebuchet MS"/>
          <w:lang w:val="es-ES_tradnl"/>
        </w:rPr>
        <w:t xml:space="preserve">after </w:t>
      </w:r>
      <w:r w:rsidRPr="00912FA5">
        <w:rPr>
          <w:rFonts w:ascii="Trebuchet MS" w:hAnsi="Trebuchet MS"/>
        </w:rPr>
        <w:t xml:space="preserve">the </w:t>
      </w:r>
      <w:r w:rsidRPr="00912FA5">
        <w:rPr>
          <w:rFonts w:ascii="Trebuchet MS" w:hAnsi="Trebuchet MS"/>
          <w:lang w:val="es-ES_tradnl"/>
        </w:rPr>
        <w:t>arrow</w:t>
      </w:r>
      <w:r w:rsidRPr="000F6ED2">
        <w:rPr>
          <w:rFonts w:ascii="Trebuchet MS" w:hAnsi="Trebuchet MS"/>
        </w:rPr>
        <w:tab/>
      </w:r>
      <w:r w:rsidR="00912FA5" w:rsidRPr="00912FA5">
        <w:rPr>
          <w:rFonts w:ascii="Trebuchet MS" w:hAnsi="Trebuchet MS"/>
        </w:rPr>
        <w:t>1</w:t>
      </w:r>
    </w:p>
    <w:p w14:paraId="02FAB909" w14:textId="1FFFDB94"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lang w:val="es-ES_tradnl"/>
        </w:rPr>
        <w:t>H</w:t>
      </w:r>
      <w:r w:rsidRPr="000F6ED2">
        <w:rPr>
          <w:rFonts w:ascii="Trebuchet MS" w:hAnsi="Trebuchet MS"/>
          <w:vertAlign w:val="superscript"/>
          <w:lang w:val="es-ES_tradnl"/>
        </w:rPr>
        <w:t>+</w:t>
      </w:r>
      <w:r w:rsidRPr="00832999">
        <w:rPr>
          <w:rFonts w:ascii="Trebuchet MS" w:hAnsi="Trebuchet MS"/>
          <w:lang w:val="es-ES_tradnl"/>
        </w:rPr>
        <w:t xml:space="preserve"> </w:t>
      </w:r>
      <w:r w:rsidRPr="000F6ED2">
        <w:rPr>
          <w:rFonts w:ascii="Trebuchet MS" w:hAnsi="Trebuchet MS"/>
          <w:lang w:val="es-ES_tradnl"/>
        </w:rPr>
        <w:t>and e</w:t>
      </w:r>
      <w:r w:rsidRPr="000F6ED2">
        <w:rPr>
          <w:rFonts w:ascii="Trebuchet MS" w:hAnsi="Trebuchet MS"/>
          <w:vertAlign w:val="superscript"/>
          <w:lang w:val="es-ES_tradnl"/>
        </w:rPr>
        <w:sym w:font="Symbol" w:char="F02D"/>
      </w:r>
      <w:r w:rsidR="00912FA5">
        <w:rPr>
          <w:rFonts w:ascii="Trebuchet MS" w:hAnsi="Trebuchet MS"/>
          <w:lang w:val="es-ES_tradnl"/>
        </w:rPr>
        <w:t xml:space="preserve"> </w:t>
      </w:r>
      <w:r w:rsidRPr="000F6ED2">
        <w:rPr>
          <w:rFonts w:ascii="Trebuchet MS" w:hAnsi="Trebuchet MS"/>
          <w:lang w:val="es-ES_tradnl"/>
        </w:rPr>
        <w:t xml:space="preserve">before the arrow </w:t>
      </w:r>
      <w:r w:rsidRPr="000F6ED2">
        <w:rPr>
          <w:rFonts w:ascii="Trebuchet MS" w:hAnsi="Trebuchet MS"/>
        </w:rPr>
        <w:tab/>
        <w:t>1</w:t>
      </w:r>
    </w:p>
    <w:p w14:paraId="679949C3" w14:textId="035B91F1" w:rsidR="001023D9" w:rsidRPr="000F6ED2" w:rsidRDefault="00912FA5" w:rsidP="00281E64">
      <w:pPr>
        <w:pStyle w:val="Stip"/>
        <w:numPr>
          <w:ilvl w:val="0"/>
          <w:numId w:val="6"/>
        </w:numPr>
        <w:tabs>
          <w:tab w:val="clear" w:pos="360"/>
          <w:tab w:val="num" w:pos="0"/>
        </w:tabs>
        <w:spacing w:line="276" w:lineRule="auto"/>
        <w:ind w:left="0" w:right="-567" w:hanging="108"/>
        <w:rPr>
          <w:rFonts w:ascii="Trebuchet MS" w:hAnsi="Trebuchet MS"/>
        </w:rPr>
      </w:pPr>
      <w:r>
        <w:rPr>
          <w:rFonts w:ascii="Trebuchet MS" w:hAnsi="Trebuchet MS"/>
        </w:rPr>
        <w:t>atoms</w:t>
      </w:r>
      <w:r w:rsidR="001023D9" w:rsidRPr="000F6ED2">
        <w:rPr>
          <w:rFonts w:ascii="Trebuchet MS" w:hAnsi="Trebuchet MS"/>
        </w:rPr>
        <w:t xml:space="preserve"> and charge balance</w:t>
      </w:r>
      <w:r>
        <w:rPr>
          <w:rFonts w:ascii="Trebuchet MS" w:hAnsi="Trebuchet MS"/>
        </w:rPr>
        <w:t>d</w:t>
      </w:r>
      <w:r w:rsidR="001023D9" w:rsidRPr="000F6ED2">
        <w:rPr>
          <w:rFonts w:ascii="Trebuchet MS" w:hAnsi="Trebuchet MS"/>
        </w:rPr>
        <w:t xml:space="preserve"> correct</w:t>
      </w:r>
      <w:r>
        <w:rPr>
          <w:rFonts w:ascii="Trebuchet MS" w:hAnsi="Trebuchet MS"/>
        </w:rPr>
        <w:t>ly</w:t>
      </w:r>
      <w:r w:rsidR="001023D9" w:rsidRPr="000F6ED2">
        <w:rPr>
          <w:rFonts w:ascii="Trebuchet MS" w:hAnsi="Trebuchet MS"/>
        </w:rPr>
        <w:t xml:space="preserve"> </w:t>
      </w:r>
      <w:r w:rsidR="001023D9" w:rsidRPr="000F6ED2">
        <w:rPr>
          <w:rFonts w:ascii="Trebuchet MS" w:hAnsi="Trebuchet MS"/>
        </w:rPr>
        <w:tab/>
        <w:t>1</w:t>
      </w:r>
    </w:p>
    <w:p w14:paraId="7EAFA038"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5</w:t>
      </w:r>
    </w:p>
    <w:p w14:paraId="32A28825" w14:textId="77777777" w:rsidR="001023D9" w:rsidRPr="000F6ED2" w:rsidRDefault="001023D9" w:rsidP="001023D9">
      <w:pPr>
        <w:spacing w:line="276" w:lineRule="auto"/>
        <w:rPr>
          <w:rFonts w:ascii="Trebuchet MS" w:hAnsi="Trebuchet MS"/>
        </w:rPr>
      </w:pPr>
      <w:r w:rsidRPr="000F6ED2">
        <w:rPr>
          <w:rFonts w:ascii="Trebuchet MS" w:hAnsi="Trebuchet MS"/>
        </w:rPr>
        <w:t>An example of a correct calculation is:</w:t>
      </w:r>
    </w:p>
    <w:p w14:paraId="204DBA67" w14:textId="478A145B" w:rsidR="00493862" w:rsidRPr="000F6ED2" w:rsidRDefault="00493862" w:rsidP="001023D9">
      <w:pPr>
        <w:spacing w:line="276" w:lineRule="auto"/>
        <w:rPr>
          <w:rFonts w:ascii="Trebuchet MS" w:hAnsi="Trebuchet MS"/>
          <w:lang w:val="es-ES_tradnl"/>
        </w:rPr>
      </w:pPr>
      <w:proofErr w:type="spellStart"/>
      <w:r w:rsidRPr="000F6ED2">
        <w:rPr>
          <w:rFonts w:ascii="Trebuchet MS" w:hAnsi="Trebuchet MS"/>
        </w:rPr>
        <w:t>Δ</w:t>
      </w:r>
      <w:r w:rsidRPr="00912FA5">
        <w:rPr>
          <w:rFonts w:ascii="Trebuchet MS" w:hAnsi="Trebuchet MS"/>
          <w:vertAlign w:val="subscript"/>
        </w:rPr>
        <w:t>r</w:t>
      </w:r>
      <w:r w:rsidRPr="00912FA5">
        <w:rPr>
          <w:rFonts w:ascii="Trebuchet MS" w:hAnsi="Trebuchet MS"/>
          <w:i/>
        </w:rPr>
        <w:t>H</w:t>
      </w:r>
      <w:proofErr w:type="spellEnd"/>
      <w:r w:rsidRPr="00912FA5">
        <w:rPr>
          <w:rFonts w:ascii="Trebuchet MS" w:hAnsi="Trebuchet MS"/>
          <w:i/>
          <w:vertAlign w:val="subscript"/>
        </w:rPr>
        <w:t> </w:t>
      </w:r>
      <w:r w:rsidRPr="00912FA5">
        <w:rPr>
          <w:rFonts w:ascii="Trebuchet MS" w:hAnsi="Trebuchet MS"/>
          <w:i/>
        </w:rPr>
        <w:t>=</w:t>
      </w:r>
      <w:r w:rsidR="00281E64">
        <w:rPr>
          <w:rFonts w:ascii="Trebuchet MS" w:hAnsi="Trebuchet MS"/>
          <w:i/>
          <w:vertAlign w:val="superscript"/>
        </w:rPr>
        <w:t>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lang w:val="es-ES_tradnl"/>
        </w:rPr>
        <w:t>2.78·10</w:t>
      </w:r>
      <w:r w:rsidRPr="000F6ED2">
        <w:rPr>
          <w:rFonts w:ascii="Trebuchet MS" w:hAnsi="Trebuchet MS"/>
          <w:vertAlign w:val="superscript"/>
          <w:lang w:val="es-ES_tradnl"/>
        </w:rPr>
        <w:t xml:space="preserve">5 </w:t>
      </w:r>
      <w:r w:rsidRPr="000F6ED2">
        <w:rPr>
          <w:rFonts w:ascii="Trebuchet MS" w:hAnsi="Trebuchet MS"/>
          <w:lang w:val="es-ES_tradnl"/>
        </w:rPr>
        <w:t>+ 3</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lang w:val="es-ES_tradnl"/>
        </w:rPr>
        <w:sym w:font="Symbol" w:char="F02D"/>
      </w:r>
      <w:r w:rsidRPr="000F6ED2">
        <w:rPr>
          <w:rFonts w:ascii="Trebuchet MS" w:hAnsi="Trebuchet MS"/>
          <w:vertAlign w:val="superscript"/>
          <w:lang w:val="es-ES_tradnl"/>
        </w:rPr>
        <w:t> </w:t>
      </w:r>
      <w:r w:rsidR="00115EDA">
        <w:rPr>
          <w:rFonts w:ascii="Trebuchet MS" w:hAnsi="Trebuchet MS"/>
          <w:lang w:val="es-ES_tradnl"/>
        </w:rPr>
        <w:t>2.86·10</w:t>
      </w:r>
      <w:r w:rsidRPr="000F6ED2">
        <w:rPr>
          <w:rFonts w:ascii="Trebuchet MS" w:hAnsi="Trebuchet MS"/>
          <w:vertAlign w:val="superscript"/>
          <w:lang w:val="es-ES_tradnl"/>
        </w:rPr>
        <w:t>5</w:t>
      </w:r>
      <w:r w:rsidRPr="000F6ED2">
        <w:rPr>
          <w:rFonts w:ascii="Trebuchet MS" w:hAnsi="Trebuchet MS"/>
          <w:lang w:val="es-ES_tradnl"/>
        </w:rPr>
        <w:t xml:space="preserve">) </w:t>
      </w:r>
      <w:r w:rsidRPr="000F6ED2">
        <w:rPr>
          <w:rFonts w:ascii="Trebuchet MS" w:hAnsi="Trebuchet MS"/>
          <w:lang w:val="es-ES_tradnl"/>
        </w:rPr>
        <w:sym w:font="Symbol" w:char="F02D"/>
      </w:r>
      <w:r w:rsidR="002F6514">
        <w:rPr>
          <w:rFonts w:ascii="Trebuchet MS" w:hAnsi="Trebuchet MS"/>
          <w:lang w:val="es-ES_tradnl"/>
        </w:rPr>
        <w:t xml:space="preserve"> </w:t>
      </w:r>
      <w:r w:rsidRPr="000F6ED2">
        <w:rPr>
          <w:rFonts w:ascii="Trebuchet MS" w:hAnsi="Trebuchet MS"/>
          <w:lang w:val="es-ES_tradnl"/>
        </w:rPr>
        <w:t>2</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lang w:val="es-ES_tradnl"/>
        </w:rPr>
        <w:t>3</w:t>
      </w:r>
      <w:r w:rsidR="00912FA5">
        <w:rPr>
          <w:rFonts w:ascii="Trebuchet MS" w:hAnsi="Trebuchet MS"/>
          <w:lang w:val="es-ES_tradnl"/>
        </w:rPr>
        <w:t>.</w:t>
      </w:r>
      <w:r w:rsidRPr="000F6ED2">
        <w:rPr>
          <w:rFonts w:ascii="Trebuchet MS" w:hAnsi="Trebuchet MS"/>
          <w:lang w:val="es-ES_tradnl"/>
        </w:rPr>
        <w:t>935·10</w:t>
      </w:r>
      <w:r w:rsidRPr="000F6ED2">
        <w:rPr>
          <w:rFonts w:ascii="Trebuchet MS" w:hAnsi="Trebuchet MS"/>
          <w:vertAlign w:val="superscript"/>
          <w:lang w:val="es-ES_tradnl"/>
        </w:rPr>
        <w:t>5</w:t>
      </w:r>
      <w:r w:rsidRPr="000F6ED2">
        <w:rPr>
          <w:rFonts w:ascii="Trebuchet MS" w:hAnsi="Trebuchet MS"/>
          <w:lang w:val="es-ES_tradnl"/>
        </w:rPr>
        <w:t>) =</w:t>
      </w:r>
      <w:r w:rsidR="002F6514">
        <w:rPr>
          <w:rFonts w:ascii="Trebuchet MS" w:hAnsi="Trebuchet MS"/>
          <w:lang w:val="es-ES_tradnl"/>
        </w:rPr>
        <w:t xml:space="preserve">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lang w:val="es-ES_tradnl"/>
        </w:rPr>
        <w:t>3.49·10</w:t>
      </w:r>
      <w:r w:rsidRPr="000F6ED2">
        <w:rPr>
          <w:rFonts w:ascii="Trebuchet MS" w:hAnsi="Trebuchet MS"/>
          <w:vertAlign w:val="superscript"/>
          <w:lang w:val="es-ES_tradnl"/>
        </w:rPr>
        <w:t>5</w:t>
      </w:r>
      <w:r w:rsidRPr="006C14D5">
        <w:rPr>
          <w:rFonts w:ascii="Trebuchet MS" w:hAnsi="Trebuchet MS"/>
          <w:lang w:val="es-ES_tradnl"/>
        </w:rPr>
        <w:t xml:space="preserve"> </w:t>
      </w:r>
      <w:r w:rsidRPr="000F6ED2">
        <w:rPr>
          <w:rFonts w:ascii="Trebuchet MS" w:hAnsi="Trebuchet MS"/>
          <w:lang w:val="es-ES_tradnl"/>
        </w:rPr>
        <w:t>J</w:t>
      </w:r>
      <w:r w:rsidRPr="000F6ED2">
        <w:rPr>
          <w:rFonts w:ascii="Trebuchet MS" w:hAnsi="Trebuchet MS"/>
          <w:vertAlign w:val="superscript"/>
          <w:lang w:val="es-ES_tradnl"/>
        </w:rPr>
        <w:t> </w:t>
      </w:r>
      <w:r w:rsidRPr="000F6ED2">
        <w:rPr>
          <w:rFonts w:ascii="Trebuchet MS" w:hAnsi="Trebuchet MS"/>
          <w:lang w:val="es-ES_tradnl"/>
        </w:rPr>
        <w:t>mol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p>
    <w:p w14:paraId="60F4B56B" w14:textId="44F51F2E" w:rsidR="00493862" w:rsidRPr="002F6514" w:rsidRDefault="00493862" w:rsidP="001023D9">
      <w:pPr>
        <w:spacing w:line="276" w:lineRule="auto"/>
        <w:rPr>
          <w:rFonts w:ascii="Trebuchet MS" w:hAnsi="Trebuchet MS"/>
          <w:lang w:val="es-ES_tradnl"/>
        </w:rPr>
      </w:pPr>
      <w:r w:rsidRPr="000F6ED2">
        <w:rPr>
          <w:rFonts w:ascii="Trebuchet MS" w:hAnsi="Trebuchet MS"/>
        </w:rPr>
        <w:t>Δ</w:t>
      </w:r>
      <w:r w:rsidRPr="002F6514">
        <w:rPr>
          <w:rFonts w:ascii="Trebuchet MS" w:hAnsi="Trebuchet MS"/>
          <w:vertAlign w:val="subscript"/>
          <w:lang w:val="es-ES_tradnl"/>
        </w:rPr>
        <w:t>r</w:t>
      </w:r>
      <w:r w:rsidRPr="002F6514">
        <w:rPr>
          <w:rFonts w:ascii="Trebuchet MS" w:hAnsi="Trebuchet MS"/>
          <w:i/>
          <w:lang w:val="es-ES_tradnl"/>
        </w:rPr>
        <w:t>S</w:t>
      </w:r>
      <w:r w:rsidRPr="002F6514">
        <w:rPr>
          <w:rFonts w:ascii="Trebuchet MS" w:hAnsi="Trebuchet MS"/>
          <w:vertAlign w:val="subscript"/>
          <w:lang w:val="es-ES_tradnl"/>
        </w:rPr>
        <w:t> </w:t>
      </w:r>
      <w:r w:rsidRPr="002F6514">
        <w:rPr>
          <w:rFonts w:ascii="Trebuchet MS" w:hAnsi="Trebuchet MS"/>
          <w:lang w:val="es-ES_tradnl"/>
        </w:rPr>
        <w:t xml:space="preserve">= 161 + </w:t>
      </w:r>
      <w:r w:rsidRPr="000F6ED2">
        <w:rPr>
          <w:rFonts w:ascii="Trebuchet MS" w:hAnsi="Trebuchet MS"/>
          <w:lang w:val="es-ES_tradnl"/>
        </w:rPr>
        <w:t>3</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 xml:space="preserve">70 </w:t>
      </w:r>
      <w:r w:rsidRPr="000F6ED2">
        <w:rPr>
          <w:rFonts w:ascii="Trebuchet MS" w:hAnsi="Trebuchet MS"/>
          <w:lang w:val="es-ES_tradnl"/>
        </w:rPr>
        <w:sym w:font="Symbol" w:char="F02D"/>
      </w:r>
      <w:r w:rsidR="002F6514">
        <w:rPr>
          <w:rFonts w:ascii="Trebuchet MS" w:hAnsi="Trebuchet MS"/>
          <w:lang w:val="es-ES_tradnl"/>
        </w:rPr>
        <w:t xml:space="preserve"> </w:t>
      </w:r>
      <w:r w:rsidRPr="000F6ED2">
        <w:rPr>
          <w:rFonts w:ascii="Trebuchet MS" w:hAnsi="Trebuchet MS"/>
          <w:lang w:val="es-ES_tradnl"/>
        </w:rPr>
        <w:t>2</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 xml:space="preserve">214 </w:t>
      </w:r>
      <w:r w:rsidRPr="000F6ED2">
        <w:rPr>
          <w:rFonts w:ascii="Trebuchet MS" w:hAnsi="Trebuchet MS"/>
          <w:lang w:val="es-ES_tradnl"/>
        </w:rPr>
        <w:sym w:font="Symbol" w:char="F02D"/>
      </w:r>
      <w:r w:rsidRPr="000F6ED2">
        <w:rPr>
          <w:rFonts w:ascii="Trebuchet MS" w:hAnsi="Trebuchet MS"/>
          <w:lang w:val="es-ES_tradnl"/>
        </w:rPr>
        <w:t>6</w:t>
      </w:r>
      <w:r w:rsidRPr="000F6ED2">
        <w:rPr>
          <w:rFonts w:ascii="Trebuchet MS" w:hAnsi="Trebuchet MS"/>
          <w:vertAlign w:val="superscript"/>
          <w:lang w:val="es-ES_tradnl"/>
        </w:rPr>
        <w:t> </w:t>
      </w:r>
      <w:r w:rsidRPr="000F6ED2">
        <w:rPr>
          <w:rFonts w:ascii="Trebuchet MS" w:hAnsi="Trebuchet MS"/>
          <w:lang w:val="es-ES_tradnl"/>
        </w:rPr>
        <w:t>×</w:t>
      </w:r>
      <w:r w:rsidRPr="000F6ED2">
        <w:rPr>
          <w:rFonts w:ascii="Trebuchet MS" w:hAnsi="Trebuchet MS"/>
          <w:vertAlign w:val="superscript"/>
          <w:lang w:val="es-ES_tradnl"/>
        </w:rPr>
        <w:t> </w:t>
      </w:r>
      <w:r w:rsidRPr="000F6ED2">
        <w:rPr>
          <w:rFonts w:ascii="Trebuchet MS" w:hAnsi="Trebuchet MS"/>
          <w:lang w:val="es-ES_tradnl"/>
        </w:rPr>
        <w:t>131 =</w:t>
      </w:r>
      <w:r w:rsidR="002F6514">
        <w:rPr>
          <w:rFonts w:ascii="Trebuchet MS" w:hAnsi="Trebuchet MS"/>
          <w:lang w:val="es-ES_tradnl"/>
        </w:rPr>
        <w:t xml:space="preserve"> </w:t>
      </w:r>
      <w:r w:rsidRPr="000F6ED2">
        <w:rPr>
          <w:rFonts w:ascii="Trebuchet MS" w:hAnsi="Trebuchet MS"/>
          <w:lang w:val="es-ES_tradnl"/>
        </w:rPr>
        <w:sym w:font="Symbol" w:char="F02D"/>
      </w:r>
      <w:r w:rsidRPr="000F6ED2">
        <w:rPr>
          <w:rFonts w:ascii="Trebuchet MS" w:hAnsi="Trebuchet MS"/>
          <w:vertAlign w:val="superscript"/>
          <w:lang w:val="es-ES_tradnl"/>
        </w:rPr>
        <w:t> </w:t>
      </w:r>
      <w:r w:rsidRPr="000F6ED2">
        <w:rPr>
          <w:rFonts w:ascii="Trebuchet MS" w:hAnsi="Trebuchet MS"/>
          <w:lang w:val="es-ES_tradnl"/>
        </w:rPr>
        <w:t>843 J</w:t>
      </w:r>
      <w:r w:rsidRPr="000F6ED2">
        <w:rPr>
          <w:rFonts w:ascii="Trebuchet MS" w:hAnsi="Trebuchet MS"/>
          <w:vertAlign w:val="superscript"/>
          <w:lang w:val="es-ES_tradnl"/>
        </w:rPr>
        <w:t> </w:t>
      </w:r>
      <w:r w:rsidRPr="000F6ED2">
        <w:rPr>
          <w:rFonts w:ascii="Trebuchet MS" w:hAnsi="Trebuchet MS"/>
          <w:lang w:val="es-ES_tradnl"/>
        </w:rPr>
        <w:t>K</w:t>
      </w:r>
      <w:r w:rsidRPr="000F6ED2">
        <w:rPr>
          <w:rFonts w:ascii="Trebuchet MS" w:hAnsi="Trebuchet MS"/>
          <w:vertAlign w:val="superscript"/>
          <w:lang w:val="es-ES_tradnl"/>
        </w:rPr>
        <w:t> </w:t>
      </w:r>
      <w:r w:rsidRPr="000F6ED2">
        <w:rPr>
          <w:rFonts w:ascii="Trebuchet MS" w:hAnsi="Trebuchet MS"/>
          <w:lang w:val="es-ES_tradnl"/>
        </w:rPr>
        <w:t>mol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p>
    <w:p w14:paraId="26E0A5F6" w14:textId="1E306082" w:rsidR="001023D9" w:rsidRPr="002F6514" w:rsidRDefault="001023D9" w:rsidP="001023D9">
      <w:pPr>
        <w:spacing w:line="276" w:lineRule="auto"/>
        <w:rPr>
          <w:rFonts w:ascii="Trebuchet MS" w:hAnsi="Trebuchet MS"/>
          <w:lang w:val="es-ES_tradnl"/>
        </w:rPr>
      </w:pPr>
      <w:r w:rsidRPr="000F6ED2">
        <w:rPr>
          <w:rFonts w:ascii="Trebuchet MS" w:hAnsi="Trebuchet MS"/>
          <w:lang w:val="en-US"/>
        </w:rPr>
        <w:sym w:font="Symbol" w:char="F044"/>
      </w:r>
      <w:r w:rsidRPr="002F6514">
        <w:rPr>
          <w:rFonts w:ascii="Trebuchet MS" w:hAnsi="Trebuchet MS"/>
          <w:vertAlign w:val="subscript"/>
          <w:lang w:val="es-ES_tradnl"/>
        </w:rPr>
        <w:t>r</w:t>
      </w:r>
      <w:r w:rsidRPr="002F6514">
        <w:rPr>
          <w:rFonts w:ascii="Trebuchet MS" w:hAnsi="Trebuchet MS"/>
          <w:i/>
          <w:iCs/>
          <w:lang w:val="es-ES_tradnl"/>
        </w:rPr>
        <w:t xml:space="preserve">G </w:t>
      </w:r>
      <w:r w:rsidRPr="002F6514">
        <w:rPr>
          <w:rFonts w:ascii="Trebuchet MS" w:hAnsi="Trebuchet MS"/>
          <w:lang w:val="es-ES_tradnl"/>
        </w:rPr>
        <w:t xml:space="preserve">= </w:t>
      </w:r>
      <w:r w:rsidR="00493862" w:rsidRPr="000F6ED2">
        <w:rPr>
          <w:rFonts w:ascii="Trebuchet MS" w:hAnsi="Trebuchet MS"/>
        </w:rPr>
        <w:t>Δ</w:t>
      </w:r>
      <w:r w:rsidR="00493862" w:rsidRPr="002F6514">
        <w:rPr>
          <w:rFonts w:ascii="Trebuchet MS" w:hAnsi="Trebuchet MS"/>
          <w:vertAlign w:val="subscript"/>
          <w:lang w:val="es-ES_tradnl"/>
        </w:rPr>
        <w:t>r</w:t>
      </w:r>
      <w:r w:rsidR="00493862" w:rsidRPr="002F6514">
        <w:rPr>
          <w:rFonts w:ascii="Trebuchet MS" w:hAnsi="Trebuchet MS"/>
          <w:i/>
          <w:lang w:val="es-ES_tradnl"/>
        </w:rPr>
        <w:t>H</w:t>
      </w:r>
      <w:r w:rsidR="00493862" w:rsidRPr="002F6514">
        <w:rPr>
          <w:rFonts w:ascii="Trebuchet MS" w:hAnsi="Trebuchet MS"/>
          <w:i/>
          <w:vertAlign w:val="subscript"/>
          <w:lang w:val="es-ES_tradnl"/>
        </w:rPr>
        <w:t> </w:t>
      </w:r>
      <w:r w:rsidR="00493862" w:rsidRPr="000F6ED2">
        <w:rPr>
          <w:rFonts w:ascii="Trebuchet MS" w:hAnsi="Trebuchet MS"/>
          <w:lang w:val="es-ES_tradnl"/>
        </w:rPr>
        <w:sym w:font="Symbol" w:char="F02D"/>
      </w:r>
      <w:r w:rsidR="00493862" w:rsidRPr="000F6ED2">
        <w:rPr>
          <w:rFonts w:ascii="Trebuchet MS" w:hAnsi="Trebuchet MS"/>
          <w:lang w:val="es-ES_tradnl"/>
        </w:rPr>
        <w:t> </w:t>
      </w:r>
      <w:r w:rsidR="00493862" w:rsidRPr="000F6ED2">
        <w:rPr>
          <w:rFonts w:ascii="Trebuchet MS" w:hAnsi="Trebuchet MS"/>
          <w:i/>
          <w:lang w:val="es-ES_tradnl"/>
        </w:rPr>
        <w:t>T</w:t>
      </w:r>
      <w:r w:rsidR="00493862" w:rsidRPr="000F6ED2">
        <w:rPr>
          <w:rFonts w:ascii="Trebuchet MS" w:hAnsi="Trebuchet MS"/>
          <w:vertAlign w:val="superscript"/>
          <w:lang w:val="es-ES_tradnl"/>
        </w:rPr>
        <w:t> </w:t>
      </w:r>
      <w:r w:rsidR="00493862" w:rsidRPr="000F6ED2">
        <w:rPr>
          <w:rFonts w:ascii="Trebuchet MS" w:hAnsi="Trebuchet MS"/>
          <w:lang w:val="es-ES_tradnl"/>
        </w:rPr>
        <w:t>×</w:t>
      </w:r>
      <w:r w:rsidR="00493862" w:rsidRPr="000F6ED2">
        <w:rPr>
          <w:rFonts w:ascii="Trebuchet MS" w:hAnsi="Trebuchet MS"/>
          <w:vertAlign w:val="superscript"/>
          <w:lang w:val="es-ES_tradnl"/>
        </w:rPr>
        <w:t> </w:t>
      </w:r>
      <w:r w:rsidR="00493862" w:rsidRPr="000F6ED2">
        <w:rPr>
          <w:rFonts w:ascii="Trebuchet MS" w:hAnsi="Trebuchet MS"/>
        </w:rPr>
        <w:t>Δ</w:t>
      </w:r>
      <w:r w:rsidR="00493862" w:rsidRPr="002F6514">
        <w:rPr>
          <w:rFonts w:ascii="Trebuchet MS" w:hAnsi="Trebuchet MS"/>
          <w:vertAlign w:val="subscript"/>
          <w:lang w:val="es-ES_tradnl"/>
        </w:rPr>
        <w:t>r</w:t>
      </w:r>
      <w:r w:rsidR="00493862" w:rsidRPr="002F6514">
        <w:rPr>
          <w:rFonts w:ascii="Trebuchet MS" w:hAnsi="Trebuchet MS"/>
          <w:i/>
          <w:lang w:val="es-ES_tradnl"/>
        </w:rPr>
        <w:t>S =</w:t>
      </w:r>
      <w:r w:rsidR="002F6514" w:rsidRPr="002F6514">
        <w:rPr>
          <w:rFonts w:ascii="Trebuchet MS" w:hAnsi="Trebuchet MS"/>
          <w:i/>
          <w:lang w:val="es-ES_tradnl"/>
        </w:rPr>
        <w:t xml:space="preserve"> </w:t>
      </w:r>
      <w:r w:rsidR="00493862" w:rsidRPr="000F6ED2">
        <w:rPr>
          <w:rFonts w:ascii="Trebuchet MS" w:hAnsi="Trebuchet MS"/>
          <w:lang w:val="es-ES_tradnl"/>
        </w:rPr>
        <w:sym w:font="Symbol" w:char="F02D"/>
      </w:r>
      <w:r w:rsidR="00493862" w:rsidRPr="000F6ED2">
        <w:rPr>
          <w:rFonts w:ascii="Trebuchet MS" w:hAnsi="Trebuchet MS"/>
          <w:vertAlign w:val="superscript"/>
          <w:lang w:val="es-ES_tradnl"/>
        </w:rPr>
        <w:t> </w:t>
      </w:r>
      <w:r w:rsidR="00493862" w:rsidRPr="000F6ED2">
        <w:rPr>
          <w:rFonts w:ascii="Trebuchet MS" w:hAnsi="Trebuchet MS"/>
          <w:lang w:val="es-ES_tradnl"/>
        </w:rPr>
        <w:t>3.49·10</w:t>
      </w:r>
      <w:r w:rsidR="00493862" w:rsidRPr="000F6ED2">
        <w:rPr>
          <w:rFonts w:ascii="Trebuchet MS" w:hAnsi="Trebuchet MS"/>
          <w:vertAlign w:val="superscript"/>
          <w:lang w:val="es-ES_tradnl"/>
        </w:rPr>
        <w:t>5</w:t>
      </w:r>
      <w:r w:rsidR="00493862" w:rsidRPr="000F6ED2">
        <w:rPr>
          <w:rFonts w:ascii="Trebuchet MS" w:hAnsi="Trebuchet MS"/>
          <w:lang w:val="es-ES_tradnl"/>
        </w:rPr>
        <w:t> </w:t>
      </w:r>
      <w:r w:rsidR="00493862" w:rsidRPr="000F6ED2">
        <w:rPr>
          <w:rFonts w:ascii="Trebuchet MS" w:hAnsi="Trebuchet MS"/>
          <w:lang w:val="es-ES_tradnl"/>
        </w:rPr>
        <w:sym w:font="Symbol" w:char="F02D"/>
      </w:r>
      <w:r w:rsidR="00493862" w:rsidRPr="000F6ED2">
        <w:rPr>
          <w:rFonts w:ascii="Trebuchet MS" w:hAnsi="Trebuchet MS"/>
          <w:lang w:val="es-ES_tradnl"/>
        </w:rPr>
        <w:t>298</w:t>
      </w:r>
      <w:r w:rsidR="00493862" w:rsidRPr="000F6ED2">
        <w:rPr>
          <w:rFonts w:ascii="Trebuchet MS" w:hAnsi="Trebuchet MS"/>
          <w:vertAlign w:val="superscript"/>
          <w:lang w:val="es-ES_tradnl"/>
        </w:rPr>
        <w:t> </w:t>
      </w:r>
      <w:r w:rsidR="00493862" w:rsidRPr="000F6ED2">
        <w:rPr>
          <w:rFonts w:ascii="Trebuchet MS" w:hAnsi="Trebuchet MS"/>
          <w:lang w:val="es-ES_tradnl"/>
        </w:rPr>
        <w:t>×</w:t>
      </w:r>
      <w:r w:rsidR="00493862" w:rsidRPr="000F6ED2">
        <w:rPr>
          <w:rFonts w:ascii="Trebuchet MS" w:hAnsi="Trebuchet MS"/>
          <w:vertAlign w:val="superscript"/>
          <w:lang w:val="es-ES_tradnl"/>
        </w:rPr>
        <w:t> </w:t>
      </w:r>
      <w:r w:rsidR="00493862" w:rsidRPr="000F6ED2">
        <w:rPr>
          <w:rFonts w:ascii="Trebuchet MS" w:hAnsi="Trebuchet MS"/>
          <w:lang w:val="es-ES_tradnl"/>
        </w:rPr>
        <w:t>(</w:t>
      </w:r>
      <w:r w:rsidR="00493862" w:rsidRPr="000F6ED2">
        <w:rPr>
          <w:rFonts w:ascii="Trebuchet MS" w:hAnsi="Trebuchet MS"/>
          <w:lang w:val="es-ES_tradnl"/>
        </w:rPr>
        <w:sym w:font="Symbol" w:char="F02D"/>
      </w:r>
      <w:r w:rsidR="00493862" w:rsidRPr="000F6ED2">
        <w:rPr>
          <w:rFonts w:ascii="Trebuchet MS" w:hAnsi="Trebuchet MS"/>
          <w:vertAlign w:val="superscript"/>
          <w:lang w:val="es-ES_tradnl"/>
        </w:rPr>
        <w:t> </w:t>
      </w:r>
      <w:r w:rsidR="00493862" w:rsidRPr="000F6ED2">
        <w:rPr>
          <w:rFonts w:ascii="Trebuchet MS" w:hAnsi="Trebuchet MS"/>
          <w:lang w:val="es-ES_tradnl"/>
        </w:rPr>
        <w:t>843) =</w:t>
      </w:r>
      <w:r w:rsidR="002F6514">
        <w:rPr>
          <w:rFonts w:ascii="Trebuchet MS" w:hAnsi="Trebuchet MS"/>
          <w:lang w:val="es-ES_tradnl"/>
        </w:rPr>
        <w:t xml:space="preserve"> </w:t>
      </w:r>
      <w:r w:rsidR="00493862" w:rsidRPr="000F6ED2">
        <w:rPr>
          <w:rFonts w:ascii="Trebuchet MS" w:hAnsi="Trebuchet MS"/>
          <w:lang w:val="es-ES_tradnl"/>
        </w:rPr>
        <w:sym w:font="Symbol" w:char="F02D"/>
      </w:r>
      <w:r w:rsidR="00493862" w:rsidRPr="000F6ED2">
        <w:rPr>
          <w:rFonts w:ascii="Trebuchet MS" w:hAnsi="Trebuchet MS"/>
          <w:vertAlign w:val="superscript"/>
          <w:lang w:val="es-ES_tradnl"/>
        </w:rPr>
        <w:t> </w:t>
      </w:r>
      <w:r w:rsidR="00493862" w:rsidRPr="000F6ED2">
        <w:rPr>
          <w:rFonts w:ascii="Trebuchet MS" w:hAnsi="Trebuchet MS"/>
          <w:lang w:val="es-ES_tradnl"/>
        </w:rPr>
        <w:t>0.978·10</w:t>
      </w:r>
      <w:r w:rsidR="00493862" w:rsidRPr="000F6ED2">
        <w:rPr>
          <w:rFonts w:ascii="Trebuchet MS" w:hAnsi="Trebuchet MS"/>
          <w:vertAlign w:val="superscript"/>
          <w:lang w:val="es-ES_tradnl"/>
        </w:rPr>
        <w:t>5</w:t>
      </w:r>
      <w:r w:rsidR="00493862" w:rsidRPr="006C14D5">
        <w:rPr>
          <w:rFonts w:ascii="Trebuchet MS" w:hAnsi="Trebuchet MS"/>
          <w:lang w:val="es-ES_tradnl"/>
        </w:rPr>
        <w:t xml:space="preserve"> </w:t>
      </w:r>
      <w:r w:rsidR="00493862" w:rsidRPr="000F6ED2">
        <w:rPr>
          <w:rFonts w:ascii="Trebuchet MS" w:hAnsi="Trebuchet MS"/>
          <w:lang w:val="es-ES_tradnl"/>
        </w:rPr>
        <w:t>J</w:t>
      </w:r>
      <w:r w:rsidR="00493862" w:rsidRPr="000F6ED2">
        <w:rPr>
          <w:rFonts w:ascii="Trebuchet MS" w:hAnsi="Trebuchet MS"/>
          <w:vertAlign w:val="superscript"/>
          <w:lang w:val="es-ES_tradnl"/>
        </w:rPr>
        <w:t> </w:t>
      </w:r>
      <w:r w:rsidR="00493862" w:rsidRPr="000F6ED2">
        <w:rPr>
          <w:rFonts w:ascii="Trebuchet MS" w:hAnsi="Trebuchet MS"/>
          <w:lang w:val="es-ES_tradnl"/>
        </w:rPr>
        <w:t>mol</w:t>
      </w:r>
      <w:r w:rsidR="00493862" w:rsidRPr="000F6ED2">
        <w:rPr>
          <w:rFonts w:ascii="Trebuchet MS" w:hAnsi="Trebuchet MS"/>
          <w:vertAlign w:val="superscript"/>
          <w:lang w:val="es-ES_tradnl"/>
        </w:rPr>
        <w:sym w:font="Symbol" w:char="F02D"/>
      </w:r>
      <w:r w:rsidR="00493862" w:rsidRPr="000F6ED2">
        <w:rPr>
          <w:rFonts w:ascii="Trebuchet MS" w:hAnsi="Trebuchet MS"/>
          <w:vertAlign w:val="superscript"/>
          <w:lang w:val="es-ES_tradnl"/>
        </w:rPr>
        <w:t>1</w:t>
      </w:r>
    </w:p>
    <w:p w14:paraId="134B8AEA" w14:textId="40F31692" w:rsidR="001023D9" w:rsidRPr="000F6ED2" w:rsidRDefault="001023D9" w:rsidP="001023D9">
      <w:pPr>
        <w:spacing w:line="276" w:lineRule="auto"/>
        <w:rPr>
          <w:rFonts w:ascii="Trebuchet MS" w:hAnsi="Trebuchet MS"/>
          <w:lang w:val="en-US"/>
        </w:rPr>
      </w:pPr>
      <w:r w:rsidRPr="000F6ED2">
        <w:rPr>
          <w:rFonts w:ascii="Trebuchet MS" w:hAnsi="Trebuchet MS"/>
          <w:lang w:val="es-ES_tradnl"/>
        </w:rPr>
        <w:sym w:font="Symbol" w:char="F02D"/>
      </w:r>
      <w:r w:rsidRPr="000F6ED2">
        <w:rPr>
          <w:rFonts w:ascii="Trebuchet MS" w:hAnsi="Trebuchet MS"/>
          <w:vertAlign w:val="superscript"/>
          <w:lang w:val="en-US"/>
        </w:rPr>
        <w:t> </w:t>
      </w:r>
      <w:r w:rsidRPr="000F6ED2">
        <w:rPr>
          <w:rFonts w:ascii="Trebuchet MS" w:hAnsi="Trebuchet MS"/>
          <w:lang w:val="en-US"/>
        </w:rPr>
        <w:t>0.978</w:t>
      </w:r>
      <w:r w:rsidRPr="000F6ED2">
        <w:rPr>
          <w:rFonts w:ascii="Trebuchet MS" w:hAnsi="Trebuchet MS"/>
          <w:lang w:val="en-US" w:eastAsia="x-none"/>
        </w:rPr>
        <w:t>·10</w:t>
      </w:r>
      <w:r w:rsidRPr="000F6ED2">
        <w:rPr>
          <w:rFonts w:ascii="Trebuchet MS" w:hAnsi="Trebuchet MS"/>
          <w:vertAlign w:val="superscript"/>
          <w:lang w:val="en-US" w:eastAsia="x-none"/>
        </w:rPr>
        <w:t xml:space="preserve">5 </w:t>
      </w:r>
      <w:r w:rsidRPr="000F6ED2">
        <w:rPr>
          <w:rFonts w:ascii="Trebuchet MS" w:hAnsi="Trebuchet MS"/>
          <w:lang w:val="en-US"/>
        </w:rPr>
        <w:t>=</w:t>
      </w:r>
      <w:r w:rsidR="002F6514">
        <w:rPr>
          <w:rFonts w:ascii="Trebuchet MS" w:hAnsi="Trebuchet MS"/>
          <w:lang w:val="en-US"/>
        </w:rPr>
        <w:t xml:space="preserve"> </w:t>
      </w:r>
      <w:r w:rsidRPr="000F6ED2">
        <w:rPr>
          <w:rFonts w:ascii="Trebuchet MS" w:hAnsi="Trebuchet MS"/>
          <w:lang w:val="es-ES_tradnl"/>
        </w:rPr>
        <w:sym w:font="Symbol" w:char="F02D"/>
      </w:r>
      <w:r w:rsidRPr="000F6ED2">
        <w:rPr>
          <w:rFonts w:ascii="Trebuchet MS" w:hAnsi="Trebuchet MS"/>
          <w:vertAlign w:val="superscript"/>
          <w:lang w:val="en-US"/>
        </w:rPr>
        <w:t> </w:t>
      </w:r>
      <w:r w:rsidRPr="000F6ED2">
        <w:rPr>
          <w:rFonts w:ascii="Trebuchet MS" w:hAnsi="Trebuchet MS"/>
          <w:lang w:val="en-US"/>
        </w:rPr>
        <w:t>12</w:t>
      </w:r>
      <w:r w:rsidRPr="000F6ED2">
        <w:rPr>
          <w:rFonts w:ascii="Trebuchet MS" w:hAnsi="Trebuchet MS"/>
          <w:vertAlign w:val="superscript"/>
          <w:lang w:val="en-US"/>
        </w:rPr>
        <w:t> </w:t>
      </w:r>
      <w:r w:rsidRPr="000F6ED2">
        <w:rPr>
          <w:rFonts w:ascii="Trebuchet MS" w:hAnsi="Trebuchet MS"/>
          <w:lang w:val="en-US"/>
        </w:rPr>
        <w:t>×</w:t>
      </w:r>
      <w:r w:rsidRPr="000F6ED2">
        <w:rPr>
          <w:rFonts w:ascii="Trebuchet MS" w:hAnsi="Trebuchet MS"/>
          <w:vertAlign w:val="superscript"/>
          <w:lang w:val="en-US"/>
        </w:rPr>
        <w:t> </w:t>
      </w:r>
      <w:r w:rsidRPr="000F6ED2">
        <w:rPr>
          <w:rFonts w:ascii="Trebuchet MS" w:hAnsi="Trebuchet MS"/>
          <w:lang w:val="en-US"/>
        </w:rPr>
        <w:t>9</w:t>
      </w:r>
      <w:r w:rsidR="00912FA5">
        <w:rPr>
          <w:rFonts w:ascii="Trebuchet MS" w:hAnsi="Trebuchet MS"/>
          <w:lang w:val="en-US"/>
        </w:rPr>
        <w:t>.</w:t>
      </w:r>
      <w:r w:rsidRPr="000F6ED2">
        <w:rPr>
          <w:rFonts w:ascii="Trebuchet MS" w:hAnsi="Trebuchet MS"/>
          <w:lang w:val="en-US"/>
        </w:rPr>
        <w:t xml:space="preserve">649 </w:t>
      </w:r>
      <w:r w:rsidRPr="000F6ED2">
        <w:rPr>
          <w:rFonts w:ascii="Trebuchet MS" w:hAnsi="Trebuchet MS"/>
          <w:lang w:val="en-US" w:eastAsia="x-none"/>
        </w:rPr>
        <w:t>·10</w:t>
      </w:r>
      <w:r w:rsidRPr="000F6ED2">
        <w:rPr>
          <w:rFonts w:ascii="Trebuchet MS" w:hAnsi="Trebuchet MS"/>
          <w:vertAlign w:val="superscript"/>
          <w:lang w:val="en-US" w:eastAsia="x-none"/>
        </w:rPr>
        <w:t>4</w:t>
      </w:r>
      <w:r w:rsidRPr="000F6ED2">
        <w:rPr>
          <w:rFonts w:ascii="Trebuchet MS" w:hAnsi="Trebuchet MS"/>
          <w:vertAlign w:val="superscript"/>
          <w:lang w:val="en-US"/>
        </w:rPr>
        <w:t> </w:t>
      </w:r>
      <w:r w:rsidRPr="000F6ED2">
        <w:rPr>
          <w:rFonts w:ascii="Trebuchet MS" w:hAnsi="Trebuchet MS"/>
          <w:lang w:val="en-US"/>
        </w:rPr>
        <w:t>×</w:t>
      </w:r>
      <w:r w:rsidRPr="000F6ED2">
        <w:rPr>
          <w:rFonts w:ascii="Trebuchet MS" w:hAnsi="Trebuchet MS"/>
          <w:vertAlign w:val="superscript"/>
          <w:lang w:val="en-US"/>
        </w:rPr>
        <w:t> </w:t>
      </w:r>
      <w:r w:rsidRPr="000F6ED2">
        <w:rPr>
          <w:rFonts w:ascii="Trebuchet MS" w:hAnsi="Trebuchet MS"/>
        </w:rPr>
        <w:sym w:font="Symbol" w:char="F044"/>
      </w:r>
      <w:r w:rsidRPr="000F6ED2">
        <w:rPr>
          <w:rFonts w:ascii="Trebuchet MS" w:hAnsi="Trebuchet MS"/>
          <w:i/>
          <w:iCs/>
          <w:lang w:val="en-US"/>
        </w:rPr>
        <w:t>E</w:t>
      </w:r>
      <w:r w:rsidRPr="000F6ED2">
        <w:rPr>
          <w:rFonts w:ascii="Trebuchet MS" w:hAnsi="Trebuchet MS"/>
          <w:vertAlign w:val="superscript"/>
          <w:lang w:val="en-US"/>
        </w:rPr>
        <w:t>0</w:t>
      </w:r>
    </w:p>
    <w:p w14:paraId="541CDD7E" w14:textId="489DFBEB" w:rsidR="001023D9" w:rsidRPr="000F6ED2" w:rsidRDefault="001023D9" w:rsidP="001023D9">
      <w:pPr>
        <w:spacing w:line="276" w:lineRule="auto"/>
        <w:rPr>
          <w:rFonts w:ascii="Trebuchet MS" w:hAnsi="Trebuchet MS"/>
          <w:lang w:val="en-US"/>
        </w:rPr>
      </w:pPr>
      <w:r w:rsidRPr="000F6ED2">
        <w:rPr>
          <w:rFonts w:ascii="Trebuchet MS" w:hAnsi="Trebuchet MS"/>
        </w:rPr>
        <w:sym w:font="Symbol" w:char="F044"/>
      </w:r>
      <w:r w:rsidRPr="000F6ED2">
        <w:rPr>
          <w:rFonts w:ascii="Trebuchet MS" w:hAnsi="Trebuchet MS"/>
          <w:i/>
          <w:iCs/>
          <w:lang w:val="en-US"/>
        </w:rPr>
        <w:t>E</w:t>
      </w:r>
      <w:r w:rsidRPr="000F6ED2">
        <w:rPr>
          <w:rFonts w:ascii="Trebuchet MS" w:hAnsi="Trebuchet MS"/>
          <w:vertAlign w:val="superscript"/>
          <w:lang w:val="en-US"/>
        </w:rPr>
        <w:t xml:space="preserve">0 </w:t>
      </w:r>
      <w:r w:rsidRPr="000F6ED2">
        <w:rPr>
          <w:rFonts w:ascii="Trebuchet MS" w:hAnsi="Trebuchet MS"/>
          <w:lang w:val="en-US"/>
        </w:rPr>
        <w:t>=</w:t>
      </w:r>
      <w:r w:rsidR="003B7E84" w:rsidRPr="003B7E84">
        <w:rPr>
          <w:rFonts w:ascii="Trebuchet MS" w:hAnsi="Trebuchet MS"/>
          <w:position w:val="-28"/>
        </w:rPr>
        <w:object w:dxaOrig="3019" w:dyaOrig="720" w14:anchorId="70FC2BDA">
          <v:shape id="_x0000_i1042" type="#_x0000_t75" style="width:152.65pt;height:37.45pt" o:ole="">
            <v:imagedata r:id="rId49" o:title=""/>
          </v:shape>
          <o:OLEObject Type="Embed" ProgID="Equation.DSMT4" ShapeID="_x0000_i1042" DrawAspect="Content" ObjectID="_1849808098" r:id="rId50"/>
        </w:object>
      </w:r>
    </w:p>
    <w:p w14:paraId="726A043C" w14:textId="77777777" w:rsidR="0064763F" w:rsidRPr="000F6ED2" w:rsidRDefault="006021B3" w:rsidP="001023D9">
      <w:pPr>
        <w:spacing w:line="276" w:lineRule="auto"/>
        <w:rPr>
          <w:rFonts w:ascii="Trebuchet MS" w:hAnsi="Trebuchet MS"/>
          <w:lang w:val="en-US"/>
        </w:rPr>
      </w:pPr>
      <w:r w:rsidRPr="006021B3">
        <w:rPr>
          <w:rFonts w:ascii="Trebuchet MS" w:hAnsi="Trebuchet MS"/>
          <w:position w:val="-20"/>
        </w:rPr>
        <w:object w:dxaOrig="3220" w:dyaOrig="499" w14:anchorId="152B4C80">
          <v:shape id="_x0000_i1043" type="#_x0000_t75" style="width:162.45pt;height:25.35pt" o:ole="">
            <v:imagedata r:id="rId51" o:title=""/>
          </v:shape>
          <o:OLEObject Type="Embed" ProgID="Equation.DSMT4" ShapeID="_x0000_i1043" DrawAspect="Content" ObjectID="_1849808099" r:id="rId52"/>
        </w:object>
      </w:r>
    </w:p>
    <w:p w14:paraId="68316D5A" w14:textId="77777777" w:rsidR="001023D9" w:rsidRPr="000F6ED2" w:rsidRDefault="00211AE9" w:rsidP="001023D9">
      <w:pPr>
        <w:spacing w:line="276" w:lineRule="auto"/>
        <w:rPr>
          <w:rFonts w:ascii="Trebuchet MS" w:hAnsi="Trebuchet MS"/>
          <w:lang w:val="es-ES_tradnl"/>
        </w:rPr>
      </w:pPr>
      <w:r w:rsidRPr="006021B3">
        <w:rPr>
          <w:rFonts w:ascii="Trebuchet MS" w:hAnsi="Trebuchet MS"/>
          <w:position w:val="-20"/>
        </w:rPr>
        <w:object w:dxaOrig="3220" w:dyaOrig="499" w14:anchorId="3922792E">
          <v:shape id="_x0000_i1044" type="#_x0000_t75" style="width:162.45pt;height:25.35pt" o:ole="">
            <v:imagedata r:id="rId53" o:title=""/>
          </v:shape>
          <o:OLEObject Type="Embed" ProgID="Equation.DSMT4" ShapeID="_x0000_i1044" DrawAspect="Content" ObjectID="_1849808100" r:id="rId54"/>
        </w:object>
      </w:r>
      <w:r w:rsidR="001023D9" w:rsidRPr="000F6ED2">
        <w:rPr>
          <w:rFonts w:ascii="Trebuchet MS" w:hAnsi="Trebuchet MS"/>
          <w:lang w:val="en-US"/>
        </w:rPr>
        <w:t xml:space="preserve">= </w:t>
      </w:r>
      <w:r w:rsidR="00493862" w:rsidRPr="000F6ED2">
        <w:rPr>
          <w:rFonts w:ascii="Trebuchet MS" w:hAnsi="Trebuchet MS"/>
          <w:lang w:val="es-ES_tradnl"/>
        </w:rPr>
        <w:t>0.0845 + 0.00 = + 0.0845 V</w:t>
      </w:r>
    </w:p>
    <w:p w14:paraId="4B3D03C4" w14:textId="35246362" w:rsidR="001023D9" w:rsidRPr="000F6ED2" w:rsidRDefault="00493862" w:rsidP="00281E64">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lang w:val="en-US"/>
        </w:rPr>
        <w:t xml:space="preserve">calculation of </w:t>
      </w:r>
      <w:r w:rsidR="001023D9" w:rsidRPr="000F6ED2">
        <w:rPr>
          <w:rFonts w:ascii="Trebuchet MS" w:hAnsi="Trebuchet MS"/>
          <w:lang w:val="en-US"/>
        </w:rPr>
        <w:sym w:font="Symbol" w:char="F044"/>
      </w:r>
      <w:proofErr w:type="spellStart"/>
      <w:r w:rsidR="001023D9" w:rsidRPr="000F6ED2">
        <w:rPr>
          <w:rFonts w:ascii="Trebuchet MS" w:hAnsi="Trebuchet MS"/>
          <w:vertAlign w:val="subscript"/>
        </w:rPr>
        <w:t>r</w:t>
      </w:r>
      <w:r w:rsidRPr="000F6ED2">
        <w:rPr>
          <w:rFonts w:ascii="Trebuchet MS" w:hAnsi="Trebuchet MS"/>
          <w:i/>
          <w:iCs/>
        </w:rPr>
        <w:t>H</w:t>
      </w:r>
      <w:proofErr w:type="spellEnd"/>
      <w:r w:rsidR="001023D9" w:rsidRPr="000F6ED2">
        <w:rPr>
          <w:rFonts w:ascii="Trebuchet MS" w:hAnsi="Trebuchet MS"/>
          <w:noProof/>
        </w:rPr>
        <w:t xml:space="preserve"> </w:t>
      </w:r>
      <w:r w:rsidR="001023D9" w:rsidRPr="000F6ED2">
        <w:rPr>
          <w:rFonts w:ascii="Trebuchet MS" w:hAnsi="Trebuchet MS"/>
          <w:noProof/>
        </w:rPr>
        <w:tab/>
        <w:t>1</w:t>
      </w:r>
    </w:p>
    <w:p w14:paraId="7EC64985" w14:textId="50057D38"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w:t>
      </w:r>
      <w:r w:rsidRPr="000F6ED2">
        <w:rPr>
          <w:rFonts w:ascii="Trebuchet MS" w:hAnsi="Trebuchet MS"/>
        </w:rPr>
        <w:t xml:space="preserve">of </w:t>
      </w:r>
      <w:r w:rsidR="00493862" w:rsidRPr="000F6ED2">
        <w:rPr>
          <w:rFonts w:ascii="Trebuchet MS" w:hAnsi="Trebuchet MS"/>
          <w:lang w:val="en-US"/>
        </w:rPr>
        <w:sym w:font="Symbol" w:char="F044"/>
      </w:r>
      <w:proofErr w:type="spellStart"/>
      <w:r w:rsidR="00493862" w:rsidRPr="000F6ED2">
        <w:rPr>
          <w:rFonts w:ascii="Trebuchet MS" w:hAnsi="Trebuchet MS"/>
          <w:vertAlign w:val="subscript"/>
        </w:rPr>
        <w:t>r</w:t>
      </w:r>
      <w:r w:rsidR="00493862" w:rsidRPr="000F6ED2">
        <w:rPr>
          <w:rFonts w:ascii="Trebuchet MS" w:hAnsi="Trebuchet MS"/>
          <w:i/>
          <w:iCs/>
        </w:rPr>
        <w:t>S</w:t>
      </w:r>
      <w:proofErr w:type="spellEnd"/>
      <w:r w:rsidRPr="000F6ED2">
        <w:rPr>
          <w:rFonts w:ascii="Trebuchet MS" w:hAnsi="Trebuchet MS"/>
        </w:rPr>
        <w:t xml:space="preserve"> </w:t>
      </w:r>
      <w:r w:rsidRPr="000F6ED2">
        <w:rPr>
          <w:rFonts w:ascii="Trebuchet MS" w:hAnsi="Trebuchet MS"/>
          <w:noProof/>
        </w:rPr>
        <w:tab/>
        <w:t>1</w:t>
      </w:r>
    </w:p>
    <w:p w14:paraId="17FF72EC" w14:textId="7DA1A648" w:rsidR="00493862" w:rsidRPr="000F6ED2" w:rsidRDefault="00493862"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of </w:t>
      </w:r>
      <w:r w:rsidRPr="000F6ED2">
        <w:rPr>
          <w:rFonts w:ascii="Trebuchet MS" w:hAnsi="Trebuchet MS"/>
          <w:lang w:val="en-US"/>
        </w:rPr>
        <w:sym w:font="Symbol" w:char="F044"/>
      </w:r>
      <w:proofErr w:type="spellStart"/>
      <w:r w:rsidRPr="000F6ED2">
        <w:rPr>
          <w:rFonts w:ascii="Trebuchet MS" w:hAnsi="Trebuchet MS"/>
          <w:vertAlign w:val="subscript"/>
        </w:rPr>
        <w:t>r</w:t>
      </w:r>
      <w:r w:rsidRPr="000F6ED2">
        <w:rPr>
          <w:rFonts w:ascii="Trebuchet MS" w:hAnsi="Trebuchet MS"/>
          <w:i/>
          <w:iCs/>
        </w:rPr>
        <w:t>G</w:t>
      </w:r>
      <w:proofErr w:type="spellEnd"/>
      <w:r w:rsidRPr="000F6ED2">
        <w:rPr>
          <w:rFonts w:ascii="Trebuchet MS" w:hAnsi="Trebuchet MS"/>
          <w:i/>
          <w:iCs/>
        </w:rPr>
        <w:t xml:space="preserve"> </w:t>
      </w:r>
      <w:r w:rsidRPr="000F6ED2">
        <w:rPr>
          <w:rFonts w:ascii="Trebuchet MS" w:hAnsi="Trebuchet MS"/>
          <w:iCs/>
        </w:rPr>
        <w:tab/>
        <w:t>1</w:t>
      </w:r>
    </w:p>
    <w:p w14:paraId="3DE88819" w14:textId="3D75094C" w:rsidR="00493862" w:rsidRPr="000F6ED2" w:rsidRDefault="00493862"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of </w:t>
      </w:r>
      <w:r w:rsidRPr="000F6ED2">
        <w:rPr>
          <w:rFonts w:ascii="Trebuchet MS" w:hAnsi="Trebuchet MS"/>
          <w:lang w:val="en-US"/>
        </w:rPr>
        <w:sym w:font="Symbol" w:char="F044"/>
      </w:r>
      <w:proofErr w:type="spellStart"/>
      <w:r w:rsidRPr="000F6ED2">
        <w:rPr>
          <w:rFonts w:ascii="Trebuchet MS" w:hAnsi="Trebuchet MS"/>
          <w:vertAlign w:val="subscript"/>
        </w:rPr>
        <w:t>r</w:t>
      </w:r>
      <w:r w:rsidRPr="000F6ED2">
        <w:rPr>
          <w:rFonts w:ascii="Trebuchet MS" w:hAnsi="Trebuchet MS"/>
          <w:i/>
          <w:iCs/>
        </w:rPr>
        <w:t>E</w:t>
      </w:r>
      <w:proofErr w:type="spellEnd"/>
      <w:r w:rsidRPr="000F6ED2">
        <w:rPr>
          <w:rFonts w:ascii="Trebuchet MS" w:hAnsi="Trebuchet MS"/>
          <w:i/>
          <w:iCs/>
        </w:rPr>
        <w:t xml:space="preserve"> </w:t>
      </w:r>
      <w:r w:rsidRPr="000F6ED2">
        <w:rPr>
          <w:rFonts w:ascii="Trebuchet MS" w:hAnsi="Trebuchet MS"/>
          <w:iCs/>
        </w:rPr>
        <w:tab/>
        <w:t>1</w:t>
      </w:r>
    </w:p>
    <w:p w14:paraId="1CBA020C" w14:textId="17F878A8"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re</w:t>
      </w:r>
      <w:r w:rsidR="002F6514">
        <w:rPr>
          <w:rFonts w:ascii="Trebuchet MS" w:hAnsi="Trebuchet MS"/>
          <w:noProof/>
        </w:rPr>
        <w:t>st</w:t>
      </w:r>
      <w:r w:rsidRPr="000F6ED2">
        <w:rPr>
          <w:rFonts w:ascii="Trebuchet MS" w:hAnsi="Trebuchet MS"/>
          <w:noProof/>
        </w:rPr>
        <w:t xml:space="preserve"> of the calculation </w:t>
      </w:r>
      <w:r w:rsidRPr="000F6ED2">
        <w:rPr>
          <w:rFonts w:ascii="Trebuchet MS" w:hAnsi="Trebuchet MS"/>
          <w:noProof/>
        </w:rPr>
        <w:tab/>
        <w:t>1</w:t>
      </w:r>
    </w:p>
    <w:p w14:paraId="26ED4D78"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4 </w:t>
      </w:r>
      <w:r w:rsidRPr="000F6ED2">
        <w:rPr>
          <w:rFonts w:ascii="Trebuchet MS" w:hAnsi="Trebuchet MS"/>
        </w:rPr>
        <w:br/>
        <w:t>An example of a correct calculation is:</w:t>
      </w:r>
    </w:p>
    <w:p w14:paraId="78C1B687" w14:textId="7E087B0A" w:rsidR="001023D9" w:rsidRPr="000F6ED2" w:rsidRDefault="00832999" w:rsidP="001023D9">
      <w:r w:rsidRPr="000F6ED2">
        <w:rPr>
          <w:rFonts w:ascii="Trebuchet MS" w:hAnsi="Trebuchet MS"/>
          <w:position w:val="-22"/>
        </w:rPr>
        <w:object w:dxaOrig="5920" w:dyaOrig="900" w14:anchorId="7A8FB9C4">
          <v:shape id="_x0000_i1045" type="#_x0000_t75" style="width:299.5pt;height:45.5pt" o:ole="">
            <v:imagedata r:id="rId55" o:title=""/>
          </v:shape>
          <o:OLEObject Type="Embed" ProgID="Equation.DSMT4" ShapeID="_x0000_i1045" DrawAspect="Content" ObjectID="_1849808101" r:id="rId56"/>
        </w:object>
      </w:r>
    </w:p>
    <w:p w14:paraId="3A845340" w14:textId="77777777" w:rsidR="001023D9" w:rsidRPr="000F6ED2" w:rsidRDefault="001023D9" w:rsidP="00281E64">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noProof/>
        </w:rPr>
        <w:t xml:space="preserve">calculation </w:t>
      </w:r>
      <w:r w:rsidRPr="000F6ED2">
        <w:rPr>
          <w:rFonts w:ascii="Trebuchet MS" w:hAnsi="Trebuchet MS"/>
        </w:rPr>
        <w:t xml:space="preserve">of the number of moles of Cu and the number of moles of Ag </w:t>
      </w:r>
      <w:r w:rsidRPr="000F6ED2">
        <w:rPr>
          <w:rFonts w:ascii="Trebuchet MS" w:hAnsi="Trebuchet MS"/>
          <w:noProof/>
        </w:rPr>
        <w:tab/>
        <w:t>1</w:t>
      </w:r>
    </w:p>
    <w:p w14:paraId="017AA1FC" w14:textId="77777777"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of the number of moles of electrons </w:t>
      </w:r>
      <w:r w:rsidRPr="000F6ED2">
        <w:rPr>
          <w:rFonts w:ascii="Trebuchet MS" w:hAnsi="Trebuchet MS"/>
          <w:noProof/>
        </w:rPr>
        <w:tab/>
        <w:t>1</w:t>
      </w:r>
    </w:p>
    <w:p w14:paraId="58A4EAF5" w14:textId="77777777"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conversion to C </w:t>
      </w:r>
      <w:r w:rsidRPr="000F6ED2">
        <w:rPr>
          <w:rFonts w:ascii="Trebuchet MS" w:hAnsi="Trebuchet MS"/>
          <w:noProof/>
        </w:rPr>
        <w:tab/>
        <w:t>1</w:t>
      </w:r>
    </w:p>
    <w:p w14:paraId="49D68B80" w14:textId="05C2155A" w:rsidR="001023D9" w:rsidRPr="000F6ED2" w:rsidRDefault="001023D9" w:rsidP="00281E64">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re</w:t>
      </w:r>
      <w:r w:rsidR="00FA6FBE">
        <w:rPr>
          <w:rFonts w:ascii="Trebuchet MS" w:hAnsi="Trebuchet MS"/>
          <w:noProof/>
        </w:rPr>
        <w:t>st</w:t>
      </w:r>
      <w:r w:rsidRPr="000F6ED2">
        <w:rPr>
          <w:rFonts w:ascii="Trebuchet MS" w:hAnsi="Trebuchet MS"/>
          <w:noProof/>
        </w:rPr>
        <w:t xml:space="preserve"> of the </w:t>
      </w:r>
      <w:bookmarkStart w:id="2" w:name="_Hlk235042417"/>
      <w:r w:rsidRPr="000F6ED2">
        <w:rPr>
          <w:rFonts w:ascii="Trebuchet MS" w:hAnsi="Trebuchet MS"/>
          <w:noProof/>
        </w:rPr>
        <w:t xml:space="preserve">calculation </w:t>
      </w:r>
      <w:r w:rsidRPr="000F6ED2">
        <w:rPr>
          <w:rFonts w:ascii="Trebuchet MS" w:hAnsi="Trebuchet MS"/>
        </w:rPr>
        <w:tab/>
        <w:t>1</w:t>
      </w:r>
      <w:bookmarkEnd w:id="2"/>
    </w:p>
    <w:p w14:paraId="1BC11ACB" w14:textId="77777777" w:rsidR="00912FA5" w:rsidRPr="000F6ED2" w:rsidRDefault="001023D9" w:rsidP="00912FA5">
      <w:pPr>
        <w:pStyle w:val="Vraag0"/>
        <w:keepNext/>
        <w:numPr>
          <w:ilvl w:val="0"/>
          <w:numId w:val="5"/>
        </w:numPr>
        <w:tabs>
          <w:tab w:val="clear" w:pos="360"/>
          <w:tab w:val="clear" w:pos="9639"/>
        </w:tabs>
        <w:spacing w:before="120" w:after="120" w:line="276" w:lineRule="auto"/>
        <w:ind w:left="0" w:hanging="567"/>
        <w:rPr>
          <w:rFonts w:ascii="Trebuchet MS" w:hAnsi="Trebuchet MS"/>
          <w:lang w:val="en-US"/>
        </w:rPr>
      </w:pPr>
      <w:r w:rsidRPr="00912FA5">
        <w:rPr>
          <w:rFonts w:ascii="Trebuchet MS" w:hAnsi="Trebuchet MS"/>
          <w:lang w:val="en-US"/>
        </w:rPr>
        <w:t xml:space="preserve">Maximum score 2 </w:t>
      </w:r>
      <w:r w:rsidRPr="00912FA5">
        <w:rPr>
          <w:rFonts w:ascii="Trebuchet MS" w:hAnsi="Trebuchet MS"/>
          <w:lang w:val="en-US"/>
        </w:rPr>
        <w:br/>
      </w:r>
      <w:r w:rsidR="00912FA5" w:rsidRPr="000F6ED2">
        <w:rPr>
          <w:rFonts w:ascii="Trebuchet MS" w:hAnsi="Trebuchet MS"/>
          <w:lang w:val="en-US"/>
        </w:rPr>
        <w:t>4 OH</w:t>
      </w:r>
      <w:r w:rsidR="00912FA5" w:rsidRPr="000F6ED2">
        <w:rPr>
          <w:rFonts w:ascii="Trebuchet MS" w:hAnsi="Trebuchet MS"/>
          <w:vertAlign w:val="superscript"/>
          <w:lang w:val="es-ES_tradnl"/>
        </w:rPr>
        <w:sym w:font="Symbol" w:char="F02D"/>
      </w:r>
      <w:r w:rsidR="00912FA5" w:rsidRPr="000F6ED2">
        <w:rPr>
          <w:rFonts w:ascii="Trebuchet MS" w:hAnsi="Trebuchet MS"/>
          <w:lang w:val="es-ES_tradnl"/>
        </w:rPr>
        <w:t xml:space="preserve">  </w:t>
      </w:r>
      <w:r w:rsidR="00912FA5" w:rsidRPr="000F6ED2">
        <w:rPr>
          <w:rFonts w:ascii="Trebuchet MS" w:hAnsi="Trebuchet MS"/>
        </w:rPr>
        <w:sym w:font="Symbol" w:char="F0AE"/>
      </w:r>
      <w:r w:rsidR="00912FA5" w:rsidRPr="000F6ED2">
        <w:rPr>
          <w:rFonts w:ascii="Trebuchet MS" w:hAnsi="Trebuchet MS"/>
          <w:lang w:val="en-US"/>
        </w:rPr>
        <w:t xml:space="preserve">  O</w:t>
      </w:r>
      <w:r w:rsidR="00912FA5" w:rsidRPr="000F6ED2">
        <w:rPr>
          <w:rFonts w:ascii="Trebuchet MS" w:hAnsi="Trebuchet MS"/>
          <w:vertAlign w:val="subscript"/>
          <w:lang w:val="en-US"/>
        </w:rPr>
        <w:t>2</w:t>
      </w:r>
      <w:r w:rsidR="00912FA5" w:rsidRPr="000F6ED2">
        <w:rPr>
          <w:rFonts w:ascii="Trebuchet MS" w:hAnsi="Trebuchet MS"/>
          <w:lang w:val="en-US"/>
        </w:rPr>
        <w:t xml:space="preserve">  </w:t>
      </w:r>
      <w:r w:rsidR="00912FA5" w:rsidRPr="000F6ED2">
        <w:rPr>
          <w:rFonts w:ascii="Trebuchet MS" w:hAnsi="Trebuchet MS"/>
          <w:lang w:val="es-ES_tradnl"/>
        </w:rPr>
        <w:t>+  2 H</w:t>
      </w:r>
      <w:r w:rsidR="00912FA5" w:rsidRPr="000F6ED2">
        <w:rPr>
          <w:rFonts w:ascii="Trebuchet MS" w:hAnsi="Trebuchet MS"/>
          <w:vertAlign w:val="subscript"/>
          <w:lang w:val="es-ES_tradnl"/>
        </w:rPr>
        <w:t>2</w:t>
      </w:r>
      <w:r w:rsidR="00912FA5" w:rsidRPr="000F6ED2">
        <w:rPr>
          <w:rFonts w:ascii="Trebuchet MS" w:hAnsi="Trebuchet MS"/>
          <w:lang w:val="es-ES_tradnl"/>
        </w:rPr>
        <w:t>O  +  4 e</w:t>
      </w:r>
      <w:r w:rsidR="00912FA5" w:rsidRPr="000F6ED2">
        <w:rPr>
          <w:rFonts w:ascii="Trebuchet MS" w:hAnsi="Trebuchet MS"/>
          <w:vertAlign w:val="superscript"/>
          <w:lang w:val="es-ES_tradnl"/>
        </w:rPr>
        <w:sym w:font="Symbol" w:char="F02D"/>
      </w:r>
    </w:p>
    <w:p w14:paraId="4BA29365" w14:textId="71F25D85" w:rsidR="001023D9" w:rsidRPr="00912FA5" w:rsidRDefault="001023D9" w:rsidP="00281E64">
      <w:pPr>
        <w:pStyle w:val="Vraag0"/>
        <w:keepNext/>
        <w:spacing w:before="120" w:after="120" w:line="276" w:lineRule="auto"/>
        <w:ind w:right="-567" w:firstLine="0"/>
        <w:rPr>
          <w:rFonts w:ascii="Trebuchet MS" w:hAnsi="Trebuchet MS"/>
          <w:lang w:val="en-GB"/>
        </w:rPr>
      </w:pPr>
      <w:r w:rsidRPr="00912FA5">
        <w:rPr>
          <w:rFonts w:ascii="Trebuchet MS" w:hAnsi="Trebuchet MS"/>
        </w:rPr>
        <w:t xml:space="preserve">If 2 </w:t>
      </w:r>
      <w:r w:rsidRPr="00912FA5">
        <w:rPr>
          <w:rFonts w:ascii="Trebuchet MS" w:hAnsi="Trebuchet MS"/>
          <w:lang w:val="es-ES_tradnl"/>
        </w:rPr>
        <w:t>H</w:t>
      </w:r>
      <w:r w:rsidRPr="00912FA5">
        <w:rPr>
          <w:rFonts w:ascii="Trebuchet MS" w:hAnsi="Trebuchet MS"/>
          <w:vertAlign w:val="subscript"/>
          <w:lang w:val="es-ES_tradnl"/>
        </w:rPr>
        <w:t>2</w:t>
      </w:r>
      <w:r w:rsidRPr="00912FA5">
        <w:rPr>
          <w:rFonts w:ascii="Trebuchet MS" w:hAnsi="Trebuchet MS"/>
          <w:lang w:val="es-ES_tradnl"/>
        </w:rPr>
        <w:t xml:space="preserve">O </w:t>
      </w:r>
      <w:r w:rsidR="00C07D87">
        <w:rPr>
          <w:rFonts w:ascii="Trebuchet MS" w:hAnsi="Trebuchet MS"/>
          <w:lang w:val="es-ES_tradnl"/>
        </w:rPr>
        <w:t xml:space="preserve"> </w:t>
      </w:r>
      <w:r w:rsidRPr="000F6ED2">
        <w:rPr>
          <w:rFonts w:ascii="Trebuchet MS" w:hAnsi="Trebuchet MS"/>
        </w:rPr>
        <w:sym w:font="Symbol" w:char="F0AE"/>
      </w:r>
      <w:r w:rsidRPr="00912FA5">
        <w:rPr>
          <w:rFonts w:ascii="Trebuchet MS" w:hAnsi="Trebuchet MS"/>
        </w:rPr>
        <w:t>O</w:t>
      </w:r>
      <w:r w:rsidRPr="00912FA5">
        <w:rPr>
          <w:rFonts w:ascii="Trebuchet MS" w:hAnsi="Trebuchet MS"/>
          <w:vertAlign w:val="subscript"/>
        </w:rPr>
        <w:t>2</w:t>
      </w:r>
      <w:r w:rsidRPr="00912FA5">
        <w:rPr>
          <w:rFonts w:ascii="Trebuchet MS" w:hAnsi="Trebuchet MS"/>
        </w:rPr>
        <w:t xml:space="preserve">  </w:t>
      </w:r>
      <w:r w:rsidRPr="00912FA5">
        <w:rPr>
          <w:rFonts w:ascii="Trebuchet MS" w:hAnsi="Trebuchet MS"/>
          <w:lang w:val="es-ES_tradnl"/>
        </w:rPr>
        <w:t>+ 4H</w:t>
      </w:r>
      <w:r w:rsidRPr="00912FA5">
        <w:rPr>
          <w:rFonts w:ascii="Trebuchet MS" w:hAnsi="Trebuchet MS"/>
          <w:vertAlign w:val="superscript"/>
          <w:lang w:val="es-ES_tradnl"/>
        </w:rPr>
        <w:t>+</w:t>
      </w:r>
      <w:r w:rsidR="00C07D87">
        <w:rPr>
          <w:rFonts w:ascii="Trebuchet MS" w:hAnsi="Trebuchet MS"/>
          <w:lang w:val="es-ES_tradnl"/>
        </w:rPr>
        <w:t xml:space="preserve">  </w:t>
      </w:r>
      <w:r w:rsidRPr="00912FA5">
        <w:rPr>
          <w:rFonts w:ascii="Trebuchet MS" w:hAnsi="Trebuchet MS"/>
          <w:lang w:val="es-ES_tradnl"/>
        </w:rPr>
        <w:t xml:space="preserve">+ </w:t>
      </w:r>
      <w:r w:rsidR="00C07D87">
        <w:rPr>
          <w:rFonts w:ascii="Trebuchet MS" w:hAnsi="Trebuchet MS"/>
          <w:lang w:val="es-ES_tradnl"/>
        </w:rPr>
        <w:t xml:space="preserve"> </w:t>
      </w:r>
      <w:r w:rsidRPr="00912FA5">
        <w:rPr>
          <w:rFonts w:ascii="Trebuchet MS" w:hAnsi="Trebuchet MS"/>
          <w:lang w:val="es-ES_tradnl"/>
        </w:rPr>
        <w:t>4e</w:t>
      </w:r>
      <w:r w:rsidRPr="000F6ED2">
        <w:rPr>
          <w:rFonts w:ascii="Trebuchet MS" w:hAnsi="Trebuchet MS"/>
          <w:vertAlign w:val="superscript"/>
          <w:lang w:val="es-ES_tradnl"/>
        </w:rPr>
        <w:sym w:font="Symbol" w:char="F02D"/>
      </w:r>
      <w:r w:rsidR="00912FA5">
        <w:rPr>
          <w:rFonts w:ascii="Trebuchet MS" w:hAnsi="Trebuchet MS"/>
          <w:lang w:val="es-ES_tradnl"/>
        </w:rPr>
        <w:t xml:space="preserve"> </w:t>
      </w:r>
      <w:r w:rsidRPr="00912FA5">
        <w:rPr>
          <w:rFonts w:ascii="Trebuchet MS" w:hAnsi="Trebuchet MS"/>
          <w:lang w:val="es-ES_tradnl"/>
        </w:rPr>
        <w:t>is given</w:t>
      </w:r>
      <w:r w:rsidR="00A966DE">
        <w:rPr>
          <w:rFonts w:ascii="Trebuchet MS" w:hAnsi="Trebuchet MS"/>
          <w:lang w:val="es-ES_tradnl"/>
        </w:rPr>
        <w:tab/>
      </w:r>
      <w:r w:rsidR="00912FA5" w:rsidRPr="00912FA5">
        <w:rPr>
          <w:rFonts w:ascii="Trebuchet MS" w:hAnsi="Trebuchet MS"/>
          <w:lang w:val="en-GB"/>
        </w:rPr>
        <w:t>1</w:t>
      </w:r>
    </w:p>
    <w:p w14:paraId="36FD6F38" w14:textId="77777777" w:rsidR="001023D9" w:rsidRPr="000F6ED2" w:rsidRDefault="002A407C"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br w:type="page"/>
      </w:r>
      <w:r w:rsidR="001023D9" w:rsidRPr="000F6ED2">
        <w:rPr>
          <w:rFonts w:ascii="Trebuchet MS" w:hAnsi="Trebuchet MS"/>
        </w:rPr>
        <w:lastRenderedPageBreak/>
        <w:t xml:space="preserve">Maximum score 5 </w:t>
      </w:r>
      <w:r w:rsidR="001023D9" w:rsidRPr="000F6ED2">
        <w:rPr>
          <w:rFonts w:ascii="Trebuchet MS" w:hAnsi="Trebuchet MS"/>
        </w:rPr>
        <w:br/>
        <w:t>An example of a correct calculation is:</w:t>
      </w:r>
    </w:p>
    <w:p w14:paraId="33A095E8" w14:textId="77777777" w:rsidR="001023D9" w:rsidRPr="000F6ED2" w:rsidRDefault="00EB38FF" w:rsidP="001023D9">
      <w:r w:rsidRPr="00EB38FF">
        <w:rPr>
          <w:rFonts w:ascii="Trebuchet MS" w:hAnsi="Trebuchet MS"/>
          <w:position w:val="-28"/>
        </w:rPr>
        <w:object w:dxaOrig="6520" w:dyaOrig="740" w14:anchorId="76D68F28">
          <v:shape id="_x0000_i1046" type="#_x0000_t75" style="width:329.45pt;height:38pt" o:ole="">
            <v:imagedata r:id="rId57" o:title=""/>
          </v:shape>
          <o:OLEObject Type="Embed" ProgID="Equation.DSMT4" ShapeID="_x0000_i1046" DrawAspect="Content" ObjectID="_1849808102" r:id="rId58"/>
        </w:object>
      </w:r>
    </w:p>
    <w:p w14:paraId="32A3A19A" w14:textId="4CFFB0AC" w:rsidR="001023D9" w:rsidRPr="000F6ED2" w:rsidRDefault="001023D9" w:rsidP="00C07D87">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noProof/>
        </w:rPr>
        <w:t xml:space="preserve">calculation </w:t>
      </w:r>
      <w:r w:rsidRPr="000F6ED2">
        <w:rPr>
          <w:rFonts w:ascii="Trebuchet MS" w:hAnsi="Trebuchet MS"/>
        </w:rPr>
        <w:t xml:space="preserve">of the total </w:t>
      </w:r>
      <w:r w:rsidR="00B96DBF">
        <w:rPr>
          <w:rFonts w:ascii="Trebuchet MS" w:hAnsi="Trebuchet MS"/>
        </w:rPr>
        <w:t>charge</w:t>
      </w:r>
      <w:r w:rsidRPr="000F6ED2">
        <w:rPr>
          <w:rFonts w:ascii="Trebuchet MS" w:hAnsi="Trebuchet MS"/>
        </w:rPr>
        <w:t xml:space="preserve"> in C </w:t>
      </w:r>
      <w:r w:rsidRPr="000F6ED2">
        <w:rPr>
          <w:rFonts w:ascii="Trebuchet MS" w:hAnsi="Trebuchet MS"/>
          <w:noProof/>
        </w:rPr>
        <w:tab/>
        <w:t>1</w:t>
      </w:r>
    </w:p>
    <w:p w14:paraId="4A7B4CE3" w14:textId="08298337"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calculation of the number of C used for the formation of H</w:t>
      </w:r>
      <w:r w:rsidRPr="000F6ED2">
        <w:rPr>
          <w:rFonts w:ascii="Trebuchet MS" w:hAnsi="Trebuchet MS"/>
          <w:noProof/>
          <w:vertAlign w:val="subscript"/>
        </w:rPr>
        <w:t>2</w:t>
      </w:r>
      <w:r w:rsidRPr="000F6ED2">
        <w:rPr>
          <w:rFonts w:ascii="Trebuchet MS" w:hAnsi="Trebuchet MS"/>
          <w:noProof/>
        </w:rPr>
        <w:t xml:space="preserve"> </w:t>
      </w:r>
      <w:r w:rsidRPr="000F6ED2">
        <w:rPr>
          <w:rFonts w:ascii="Trebuchet MS" w:hAnsi="Trebuchet MS"/>
          <w:noProof/>
        </w:rPr>
        <w:tab/>
        <w:t>1</w:t>
      </w:r>
    </w:p>
    <w:p w14:paraId="7741864A" w14:textId="3B9B8875"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conversion to the number of moles of electrons used for the formation of H</w:t>
      </w:r>
      <w:r w:rsidRPr="000F6ED2">
        <w:rPr>
          <w:rFonts w:ascii="Trebuchet MS" w:hAnsi="Trebuchet MS"/>
          <w:noProof/>
          <w:vertAlign w:val="subscript"/>
        </w:rPr>
        <w:t xml:space="preserve">2 </w:t>
      </w:r>
      <w:r w:rsidRPr="000F6ED2">
        <w:rPr>
          <w:rFonts w:ascii="Trebuchet MS" w:hAnsi="Trebuchet MS"/>
          <w:noProof/>
        </w:rPr>
        <w:tab/>
        <w:t>1</w:t>
      </w:r>
    </w:p>
    <w:p w14:paraId="27C9BF51" w14:textId="77777777"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calculation of the number of moles of </w:t>
      </w:r>
      <w:r w:rsidRPr="00B96DBF">
        <w:rPr>
          <w:rFonts w:ascii="Trebuchet MS" w:hAnsi="Trebuchet MS"/>
          <w:noProof/>
        </w:rPr>
        <w:t>H</w:t>
      </w:r>
      <w:r w:rsidRPr="000F6ED2">
        <w:rPr>
          <w:rFonts w:ascii="Trebuchet MS" w:hAnsi="Trebuchet MS"/>
          <w:noProof/>
          <w:vertAlign w:val="subscript"/>
        </w:rPr>
        <w:t>2</w:t>
      </w:r>
      <w:r w:rsidRPr="000F6ED2">
        <w:rPr>
          <w:rFonts w:ascii="Trebuchet MS" w:hAnsi="Trebuchet MS"/>
          <w:noProof/>
        </w:rPr>
        <w:t xml:space="preserve"> </w:t>
      </w:r>
      <w:r w:rsidRPr="000F6ED2">
        <w:rPr>
          <w:rFonts w:ascii="Trebuchet MS" w:hAnsi="Trebuchet MS"/>
          <w:noProof/>
        </w:rPr>
        <w:tab/>
        <w:t>1</w:t>
      </w:r>
    </w:p>
    <w:p w14:paraId="01BD58C7" w14:textId="58CEC22D"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conversion to the number of cm</w:t>
      </w:r>
      <w:r w:rsidRPr="000F6ED2">
        <w:rPr>
          <w:rFonts w:ascii="Trebuchet MS" w:hAnsi="Trebuchet MS"/>
          <w:noProof/>
          <w:vertAlign w:val="superscript"/>
        </w:rPr>
        <w:t xml:space="preserve">3 </w:t>
      </w:r>
      <w:r w:rsidRPr="000F6ED2">
        <w:rPr>
          <w:rFonts w:ascii="Trebuchet MS" w:hAnsi="Trebuchet MS"/>
        </w:rPr>
        <w:tab/>
        <w:t>1</w:t>
      </w:r>
    </w:p>
    <w:p w14:paraId="58036F4E"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4 </w:t>
      </w:r>
      <w:r w:rsidRPr="000F6ED2">
        <w:rPr>
          <w:rFonts w:ascii="Trebuchet MS" w:hAnsi="Trebuchet MS"/>
        </w:rPr>
        <w:br/>
        <w:t>An example of a correct calculation is:</w:t>
      </w:r>
    </w:p>
    <w:p w14:paraId="16D1F934" w14:textId="77777777" w:rsidR="001023D9" w:rsidRPr="000F6ED2" w:rsidRDefault="00EB38FF" w:rsidP="001023D9">
      <w:pPr>
        <w:rPr>
          <w:rFonts w:ascii="Trebuchet MS" w:hAnsi="Trebuchet MS"/>
        </w:rPr>
      </w:pPr>
      <w:r w:rsidRPr="00EB38FF">
        <w:rPr>
          <w:rFonts w:ascii="Trebuchet MS" w:hAnsi="Trebuchet MS"/>
          <w:position w:val="-30"/>
        </w:rPr>
        <w:object w:dxaOrig="7119" w:dyaOrig="700" w14:anchorId="203EF495">
          <v:shape id="_x0000_i1047" type="#_x0000_t75" style="width:359.4pt;height:35.15pt" o:ole="">
            <v:imagedata r:id="rId59" o:title=""/>
          </v:shape>
          <o:OLEObject Type="Embed" ProgID="Equation.DSMT4" ShapeID="_x0000_i1047" DrawAspect="Content" ObjectID="_1849808103" r:id="rId60"/>
        </w:object>
      </w:r>
    </w:p>
    <w:p w14:paraId="1051FFA8" w14:textId="0EFC11BE" w:rsidR="001023D9" w:rsidRPr="000F6ED2" w:rsidRDefault="001023D9" w:rsidP="00C07D87">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noProof/>
        </w:rPr>
        <w:t xml:space="preserve">calculation </w:t>
      </w:r>
      <w:r w:rsidRPr="000F6ED2">
        <w:rPr>
          <w:rFonts w:ascii="Trebuchet MS" w:hAnsi="Trebuchet MS"/>
        </w:rPr>
        <w:t xml:space="preserve">of the masses of ethanol and propan-1-ol </w:t>
      </w:r>
      <w:r w:rsidRPr="000F6ED2">
        <w:rPr>
          <w:rFonts w:ascii="Trebuchet MS" w:hAnsi="Trebuchet MS"/>
          <w:noProof/>
        </w:rPr>
        <w:tab/>
        <w:t>1</w:t>
      </w:r>
    </w:p>
    <w:p w14:paraId="34C9999D" w14:textId="77414DE2"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conversion of </w:t>
      </w:r>
      <w:r w:rsidRPr="000F6ED2">
        <w:rPr>
          <w:rFonts w:ascii="Trebuchet MS" w:hAnsi="Trebuchet MS"/>
        </w:rPr>
        <w:t xml:space="preserve">the masses of ethanol and propan-1-ol </w:t>
      </w:r>
      <w:r w:rsidRPr="000F6ED2">
        <w:rPr>
          <w:rFonts w:ascii="Trebuchet MS" w:hAnsi="Trebuchet MS"/>
          <w:noProof/>
        </w:rPr>
        <w:t xml:space="preserve">to mol </w:t>
      </w:r>
      <w:r w:rsidRPr="000F6ED2">
        <w:rPr>
          <w:rFonts w:ascii="Trebuchet MS" w:hAnsi="Trebuchet MS"/>
          <w:noProof/>
        </w:rPr>
        <w:tab/>
        <w:t>1</w:t>
      </w:r>
    </w:p>
    <w:p w14:paraId="3516DDC0" w14:textId="77777777"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calculation of the number of moles of CO</w:t>
      </w:r>
      <w:r w:rsidRPr="00B96DBF">
        <w:rPr>
          <w:rFonts w:ascii="Trebuchet MS" w:hAnsi="Trebuchet MS"/>
          <w:noProof/>
          <w:vertAlign w:val="subscript"/>
        </w:rPr>
        <w:t>2</w:t>
      </w:r>
      <w:r w:rsidRPr="000F6ED2">
        <w:rPr>
          <w:rFonts w:ascii="Trebuchet MS" w:hAnsi="Trebuchet MS"/>
          <w:noProof/>
        </w:rPr>
        <w:t xml:space="preserve"> </w:t>
      </w:r>
      <w:r w:rsidRPr="00B96DBF">
        <w:rPr>
          <w:rFonts w:ascii="Trebuchet MS" w:hAnsi="Trebuchet MS"/>
          <w:noProof/>
        </w:rPr>
        <w:t>that</w:t>
      </w:r>
      <w:r w:rsidRPr="000F6ED2">
        <w:rPr>
          <w:rFonts w:ascii="Trebuchet MS" w:hAnsi="Trebuchet MS"/>
          <w:noProof/>
          <w:vertAlign w:val="subscript"/>
        </w:rPr>
        <w:t xml:space="preserve"> </w:t>
      </w:r>
      <w:r w:rsidRPr="000F6ED2">
        <w:rPr>
          <w:rFonts w:ascii="Trebuchet MS" w:hAnsi="Trebuchet MS"/>
          <w:noProof/>
        </w:rPr>
        <w:t xml:space="preserve">reacted </w:t>
      </w:r>
      <w:r w:rsidRPr="000F6ED2">
        <w:rPr>
          <w:rFonts w:ascii="Trebuchet MS" w:hAnsi="Trebuchet MS"/>
          <w:noProof/>
        </w:rPr>
        <w:tab/>
        <w:t>1</w:t>
      </w:r>
    </w:p>
    <w:p w14:paraId="4945CDB1" w14:textId="77777777" w:rsidR="001023D9" w:rsidRPr="000F6ED2" w:rsidRDefault="001023D9"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conversion of the number of moles of CO</w:t>
      </w:r>
      <w:r w:rsidRPr="00B96DBF">
        <w:rPr>
          <w:rFonts w:ascii="Trebuchet MS" w:hAnsi="Trebuchet MS"/>
          <w:noProof/>
          <w:vertAlign w:val="subscript"/>
        </w:rPr>
        <w:t>2</w:t>
      </w:r>
      <w:r w:rsidRPr="000F6ED2">
        <w:rPr>
          <w:rFonts w:ascii="Trebuchet MS" w:hAnsi="Trebuchet MS"/>
          <w:noProof/>
        </w:rPr>
        <w:t xml:space="preserve"> </w:t>
      </w:r>
      <w:r w:rsidRPr="00B96DBF">
        <w:rPr>
          <w:rFonts w:ascii="Trebuchet MS" w:hAnsi="Trebuchet MS"/>
          <w:noProof/>
        </w:rPr>
        <w:t>to</w:t>
      </w:r>
      <w:r w:rsidRPr="000F6ED2">
        <w:rPr>
          <w:rFonts w:ascii="Trebuchet MS" w:hAnsi="Trebuchet MS"/>
          <w:noProof/>
          <w:vertAlign w:val="subscript"/>
        </w:rPr>
        <w:t xml:space="preserve"> </w:t>
      </w:r>
      <w:r w:rsidRPr="000F6ED2">
        <w:rPr>
          <w:rFonts w:ascii="Trebuchet MS" w:hAnsi="Trebuchet MS"/>
          <w:noProof/>
        </w:rPr>
        <w:t xml:space="preserve">mg </w:t>
      </w:r>
      <w:r w:rsidRPr="000F6ED2">
        <w:rPr>
          <w:rFonts w:ascii="Trebuchet MS" w:hAnsi="Trebuchet MS"/>
          <w:noProof/>
        </w:rPr>
        <w:tab/>
        <w:t>1</w:t>
      </w:r>
    </w:p>
    <w:p w14:paraId="15F0C8F5" w14:textId="77777777" w:rsidR="001023D9" w:rsidRPr="000F6ED2" w:rsidRDefault="001023D9" w:rsidP="001023D9">
      <w:pPr>
        <w:rPr>
          <w:rFonts w:ascii="Trebuchet MS" w:hAnsi="Trebuchet MS"/>
        </w:rPr>
      </w:pPr>
    </w:p>
    <w:p w14:paraId="515A27AF" w14:textId="77777777" w:rsidR="001023D9" w:rsidRPr="000F6ED2" w:rsidRDefault="001023D9" w:rsidP="001023D9">
      <w:pPr>
        <w:rPr>
          <w:rFonts w:ascii="Trebuchet MS" w:hAnsi="Trebuchet MS"/>
        </w:rPr>
      </w:pPr>
    </w:p>
    <w:p w14:paraId="0AB145C3" w14:textId="77777777" w:rsidR="00BF18FC" w:rsidRPr="000F6ED2" w:rsidRDefault="0004486B" w:rsidP="00D05EA9">
      <w:pPr>
        <w:pStyle w:val="opgave"/>
        <w:numPr>
          <w:ilvl w:val="0"/>
          <w:numId w:val="4"/>
        </w:numPr>
        <w:spacing w:before="120" w:line="276" w:lineRule="auto"/>
        <w:ind w:right="-566"/>
        <w:rPr>
          <w:rFonts w:ascii="Trebuchet MS" w:hAnsi="Trebuchet MS"/>
        </w:rPr>
      </w:pPr>
      <w:r w:rsidRPr="000F6ED2">
        <w:rPr>
          <w:rFonts w:ascii="Trebuchet MS" w:hAnsi="Trebuchet MS"/>
        </w:rPr>
        <w:br w:type="page"/>
      </w:r>
      <w:proofErr w:type="spellStart"/>
      <w:r w:rsidR="00BF18FC" w:rsidRPr="000F6ED2">
        <w:rPr>
          <w:rFonts w:ascii="Trebuchet MS" w:hAnsi="Trebuchet MS"/>
        </w:rPr>
        <w:lastRenderedPageBreak/>
        <w:t>Crotonic</w:t>
      </w:r>
      <w:proofErr w:type="spellEnd"/>
      <w:r w:rsidR="00BF18FC" w:rsidRPr="000F6ED2">
        <w:rPr>
          <w:rFonts w:ascii="Trebuchet MS" w:hAnsi="Trebuchet MS"/>
        </w:rPr>
        <w:t xml:space="preserve"> acid </w:t>
      </w:r>
      <w:r w:rsidR="004D1CD5" w:rsidRPr="000F6ED2">
        <w:rPr>
          <w:rFonts w:ascii="Trebuchet MS" w:hAnsi="Trebuchet MS"/>
        </w:rPr>
        <w:tab/>
        <w:t xml:space="preserve">17 </w:t>
      </w:r>
      <w:r w:rsidR="00BF18FC" w:rsidRPr="000F6ED2">
        <w:rPr>
          <w:rFonts w:ascii="Trebuchet MS" w:hAnsi="Trebuchet MS"/>
        </w:rPr>
        <w:t>points</w:t>
      </w:r>
    </w:p>
    <w:p w14:paraId="4DCDED81" w14:textId="068DF810" w:rsidR="00BF18FC" w:rsidRPr="000F6ED2" w:rsidRDefault="00BF18FC" w:rsidP="00BF18FC">
      <w:pPr>
        <w:pStyle w:val="Vraag0"/>
        <w:keepNext/>
        <w:numPr>
          <w:ilvl w:val="0"/>
          <w:numId w:val="5"/>
        </w:numPr>
        <w:tabs>
          <w:tab w:val="clear" w:pos="360"/>
          <w:tab w:val="clear" w:pos="9639"/>
        </w:tabs>
        <w:spacing w:before="120" w:after="120" w:line="276" w:lineRule="auto"/>
        <w:ind w:left="0" w:hanging="567"/>
        <w:rPr>
          <w:rFonts w:ascii="Trebuchet MS" w:hAnsi="Trebuchet MS"/>
        </w:rPr>
      </w:pPr>
      <w:r w:rsidRPr="000F6ED2">
        <w:rPr>
          <w:rFonts w:ascii="Trebuchet MS" w:hAnsi="Trebuchet MS"/>
        </w:rPr>
        <w:t xml:space="preserve">Maximum score 2 </w:t>
      </w:r>
      <w:r w:rsidRPr="000F6ED2">
        <w:rPr>
          <w:rFonts w:ascii="Trebuchet MS" w:hAnsi="Trebuchet MS"/>
        </w:rPr>
        <w:br/>
        <w:t xml:space="preserve">A correct answer can be </w:t>
      </w:r>
      <w:r w:rsidR="00B96DBF">
        <w:rPr>
          <w:rFonts w:ascii="Trebuchet MS" w:hAnsi="Trebuchet MS"/>
        </w:rPr>
        <w:t>shown</w:t>
      </w:r>
      <w:r w:rsidRPr="000F6ED2">
        <w:rPr>
          <w:rFonts w:ascii="Trebuchet MS" w:hAnsi="Trebuchet MS"/>
        </w:rPr>
        <w:t xml:space="preserve"> as follows:</w:t>
      </w:r>
    </w:p>
    <w:p w14:paraId="701D5962" w14:textId="64779159" w:rsidR="00BF18FC" w:rsidRPr="000F6ED2" w:rsidRDefault="004E24F2" w:rsidP="00BF18FC">
      <w:pPr>
        <w:rPr>
          <w:rFonts w:ascii="Trebuchet MS" w:hAnsi="Trebuchet MS"/>
        </w:rPr>
      </w:pPr>
      <w:r w:rsidRPr="000F6ED2">
        <w:rPr>
          <w:noProof/>
        </w:rPr>
        <w:drawing>
          <wp:anchor distT="0" distB="0" distL="114300" distR="114300" simplePos="0" relativeHeight="251654656" behindDoc="0" locked="0" layoutInCell="1" allowOverlap="1" wp14:anchorId="21E62722" wp14:editId="76F65DC0">
            <wp:simplePos x="0" y="0"/>
            <wp:positionH relativeFrom="margin">
              <wp:posOffset>0</wp:posOffset>
            </wp:positionH>
            <wp:positionV relativeFrom="paragraph">
              <wp:posOffset>63500</wp:posOffset>
            </wp:positionV>
            <wp:extent cx="1079500" cy="1161415"/>
            <wp:effectExtent l="0" t="0" r="0" b="0"/>
            <wp:wrapNone/>
            <wp:docPr id="20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079500" cy="1161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FAF78B" w14:textId="77777777" w:rsidR="00BF18FC" w:rsidRPr="000F6ED2" w:rsidRDefault="00BF18FC" w:rsidP="00BF18FC">
      <w:pPr>
        <w:rPr>
          <w:rFonts w:ascii="Trebuchet MS" w:hAnsi="Trebuchet MS"/>
        </w:rPr>
      </w:pPr>
    </w:p>
    <w:p w14:paraId="26F75B8D" w14:textId="77777777" w:rsidR="00BF18FC" w:rsidRPr="000F6ED2" w:rsidRDefault="00BF18FC" w:rsidP="00BF18FC">
      <w:pPr>
        <w:rPr>
          <w:rFonts w:ascii="Trebuchet MS" w:hAnsi="Trebuchet MS"/>
        </w:rPr>
      </w:pPr>
    </w:p>
    <w:p w14:paraId="7A7FF1B5" w14:textId="77777777" w:rsidR="00BF18FC" w:rsidRPr="000F6ED2" w:rsidRDefault="00BF18FC" w:rsidP="00BF18FC">
      <w:pPr>
        <w:rPr>
          <w:rFonts w:ascii="Trebuchet MS" w:hAnsi="Trebuchet MS"/>
        </w:rPr>
      </w:pPr>
    </w:p>
    <w:p w14:paraId="1968A385" w14:textId="77777777" w:rsidR="00BF18FC" w:rsidRPr="000F6ED2" w:rsidRDefault="00BF18FC" w:rsidP="00BF18FC">
      <w:pPr>
        <w:rPr>
          <w:rFonts w:ascii="Trebuchet MS" w:hAnsi="Trebuchet MS"/>
        </w:rPr>
      </w:pPr>
    </w:p>
    <w:p w14:paraId="5E55D50B" w14:textId="77777777" w:rsidR="00BF18FC" w:rsidRPr="000F6ED2" w:rsidRDefault="00BF18FC" w:rsidP="00BF18FC">
      <w:pPr>
        <w:rPr>
          <w:rFonts w:ascii="Trebuchet MS" w:hAnsi="Trebuchet MS"/>
        </w:rPr>
      </w:pPr>
    </w:p>
    <w:p w14:paraId="1DDAFBE3" w14:textId="77777777" w:rsidR="00BF18FC" w:rsidRPr="000F6ED2" w:rsidRDefault="00BF18FC" w:rsidP="00BF18FC">
      <w:pPr>
        <w:rPr>
          <w:rFonts w:ascii="Trebuchet MS" w:hAnsi="Trebuchet MS"/>
        </w:rPr>
      </w:pPr>
    </w:p>
    <w:p w14:paraId="74FDF4B9" w14:textId="77777777" w:rsidR="00BF18FC" w:rsidRPr="000F6ED2" w:rsidRDefault="00BF18FC" w:rsidP="00BF18FC">
      <w:pPr>
        <w:rPr>
          <w:rFonts w:ascii="Trebuchet MS" w:hAnsi="Trebuchet MS"/>
        </w:rPr>
      </w:pPr>
    </w:p>
    <w:p w14:paraId="4DA2656D" w14:textId="77777777" w:rsidR="00BF18FC" w:rsidRPr="000F6ED2" w:rsidRDefault="00BF18FC" w:rsidP="00C07D87">
      <w:pPr>
        <w:pStyle w:val="Stip"/>
        <w:spacing w:before="120" w:line="276" w:lineRule="auto"/>
        <w:ind w:right="-567" w:firstLine="0"/>
        <w:rPr>
          <w:rFonts w:ascii="Trebuchet MS" w:hAnsi="Trebuchet MS"/>
        </w:rPr>
      </w:pPr>
      <w:r w:rsidRPr="000F6ED2">
        <w:rPr>
          <w:rFonts w:ascii="Trebuchet MS" w:hAnsi="Trebuchet MS"/>
        </w:rPr>
        <w:t xml:space="preserve">If the correct hybridization is shown for three C atoms </w:t>
      </w:r>
      <w:r w:rsidRPr="000F6ED2">
        <w:rPr>
          <w:rFonts w:ascii="Trebuchet MS" w:hAnsi="Trebuchet MS"/>
        </w:rPr>
        <w:tab/>
        <w:t>1</w:t>
      </w:r>
    </w:p>
    <w:p w14:paraId="6A19E920" w14:textId="33E54C4B" w:rsidR="00BF18FC" w:rsidRPr="000F6ED2" w:rsidRDefault="00BF18FC" w:rsidP="00C07D87">
      <w:pPr>
        <w:pStyle w:val="Stip"/>
        <w:spacing w:line="276" w:lineRule="auto"/>
        <w:ind w:right="-567" w:firstLine="0"/>
        <w:rPr>
          <w:rFonts w:ascii="Trebuchet MS" w:hAnsi="Trebuchet MS"/>
        </w:rPr>
      </w:pPr>
      <w:r w:rsidRPr="000F6ED2">
        <w:rPr>
          <w:rFonts w:ascii="Trebuchet MS" w:hAnsi="Trebuchet MS"/>
        </w:rPr>
        <w:t xml:space="preserve">If the correct hybridization is </w:t>
      </w:r>
      <w:r w:rsidR="00B96DBF">
        <w:rPr>
          <w:rFonts w:ascii="Trebuchet MS" w:hAnsi="Trebuchet MS"/>
        </w:rPr>
        <w:t>shown</w:t>
      </w:r>
      <w:r w:rsidRPr="000F6ED2">
        <w:rPr>
          <w:rFonts w:ascii="Trebuchet MS" w:hAnsi="Trebuchet MS"/>
        </w:rPr>
        <w:t xml:space="preserve"> for two or fewer C atoms </w:t>
      </w:r>
      <w:r w:rsidRPr="000F6ED2">
        <w:rPr>
          <w:rFonts w:ascii="Trebuchet MS" w:hAnsi="Trebuchet MS"/>
        </w:rPr>
        <w:tab/>
        <w:t>0</w:t>
      </w:r>
    </w:p>
    <w:p w14:paraId="7F116B5B" w14:textId="77777777" w:rsidR="00C15BAC" w:rsidRPr="000F6ED2" w:rsidRDefault="00C15BAC" w:rsidP="00C15BAC">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5A507021" w14:textId="6B43E875" w:rsidR="00C15BAC" w:rsidRPr="000F6ED2" w:rsidRDefault="00C15BAC" w:rsidP="00C15BAC">
      <w:pPr>
        <w:spacing w:line="276" w:lineRule="auto"/>
        <w:rPr>
          <w:rFonts w:ascii="Trebuchet MS" w:hAnsi="Trebuchet MS"/>
        </w:rPr>
      </w:pPr>
      <w:r w:rsidRPr="000F6ED2">
        <w:rPr>
          <w:rFonts w:ascii="Trebuchet MS" w:hAnsi="Trebuchet MS"/>
        </w:rPr>
        <w:t xml:space="preserve">A correct answer can be formulated as follows: </w:t>
      </w:r>
      <w:r w:rsidRPr="000F6ED2">
        <w:rPr>
          <w:rFonts w:ascii="Trebuchet MS" w:hAnsi="Trebuchet MS"/>
        </w:rPr>
        <w:br/>
        <w:t xml:space="preserve">In both mass spectra, the molecular ion peak occurs at </w:t>
      </w:r>
      <w:r w:rsidRPr="000F6ED2">
        <w:rPr>
          <w:rFonts w:ascii="Trebuchet MS" w:hAnsi="Trebuchet MS"/>
          <w:i/>
          <w:iCs/>
        </w:rPr>
        <w:t xml:space="preserve">m/z </w:t>
      </w:r>
      <w:r w:rsidRPr="000F6ED2">
        <w:rPr>
          <w:rFonts w:ascii="Trebuchet MS" w:hAnsi="Trebuchet MS"/>
        </w:rPr>
        <w:t>= 86, so the molecular formula is the same. The peak patterns/peaks in the mass spectra are different, so the molecules have a different structure (</w:t>
      </w:r>
      <w:r w:rsidR="00B96DBF">
        <w:rPr>
          <w:rFonts w:ascii="Trebuchet MS" w:hAnsi="Trebuchet MS"/>
        </w:rPr>
        <w:t xml:space="preserve">structural </w:t>
      </w:r>
      <w:r w:rsidRPr="000F6ED2">
        <w:rPr>
          <w:rFonts w:ascii="Trebuchet MS" w:hAnsi="Trebuchet MS"/>
        </w:rPr>
        <w:t xml:space="preserve">formula). </w:t>
      </w:r>
      <w:r w:rsidRPr="000F6ED2">
        <w:rPr>
          <w:rFonts w:ascii="Trebuchet MS" w:hAnsi="Trebuchet MS"/>
        </w:rPr>
        <w:br/>
        <w:t xml:space="preserve">In the mass spectrum of </w:t>
      </w:r>
      <w:r w:rsidRPr="000F6ED2">
        <w:rPr>
          <w:rFonts w:ascii="Trebuchet MS" w:hAnsi="Trebuchet MS"/>
          <w:b/>
          <w:bCs/>
        </w:rPr>
        <w:t xml:space="preserve">A </w:t>
      </w:r>
      <w:r w:rsidRPr="00B96DBF">
        <w:rPr>
          <w:rFonts w:ascii="Trebuchet MS" w:hAnsi="Trebuchet MS"/>
        </w:rPr>
        <w:t>(</w:t>
      </w:r>
      <w:r w:rsidR="006F714D">
        <w:rPr>
          <w:rFonts w:ascii="Trebuchet MS" w:hAnsi="Trebuchet MS"/>
        </w:rPr>
        <w:t>as</w:t>
      </w:r>
      <w:r w:rsidRPr="00B96DBF">
        <w:rPr>
          <w:rFonts w:ascii="Trebuchet MS" w:hAnsi="Trebuchet MS"/>
        </w:rPr>
        <w:t xml:space="preserve"> with </w:t>
      </w:r>
      <w:proofErr w:type="spellStart"/>
      <w:r w:rsidRPr="00B96DBF">
        <w:rPr>
          <w:rFonts w:ascii="Trebuchet MS" w:hAnsi="Trebuchet MS"/>
        </w:rPr>
        <w:t>crotonic</w:t>
      </w:r>
      <w:proofErr w:type="spellEnd"/>
      <w:r w:rsidRPr="00B96DBF">
        <w:rPr>
          <w:rFonts w:ascii="Trebuchet MS" w:hAnsi="Trebuchet MS"/>
        </w:rPr>
        <w:t xml:space="preserve"> acid), a peak</w:t>
      </w:r>
      <w:r w:rsidRPr="000F6ED2">
        <w:rPr>
          <w:rFonts w:ascii="Trebuchet MS" w:hAnsi="Trebuchet MS"/>
          <w:b/>
          <w:bCs/>
        </w:rPr>
        <w:t xml:space="preserve"> </w:t>
      </w:r>
      <w:r w:rsidRPr="000F6ED2">
        <w:rPr>
          <w:rFonts w:ascii="Trebuchet MS" w:hAnsi="Trebuchet MS"/>
        </w:rPr>
        <w:t xml:space="preserve">of the COOH group occurs at </w:t>
      </w:r>
      <w:r w:rsidRPr="000F6ED2">
        <w:rPr>
          <w:rFonts w:ascii="Trebuchet MS" w:hAnsi="Trebuchet MS"/>
          <w:i/>
          <w:iCs/>
        </w:rPr>
        <w:t>m/z</w:t>
      </w:r>
      <w:r w:rsidR="00C07D87">
        <w:rPr>
          <w:rFonts w:ascii="Trebuchet MS" w:hAnsi="Trebuchet MS"/>
          <w:i/>
          <w:iCs/>
        </w:rPr>
        <w:t> </w:t>
      </w:r>
      <w:r w:rsidRPr="00B96DBF">
        <w:rPr>
          <w:rFonts w:ascii="Trebuchet MS" w:hAnsi="Trebuchet MS"/>
        </w:rPr>
        <w:t>= 45</w:t>
      </w:r>
      <w:r w:rsidRPr="000F6ED2">
        <w:rPr>
          <w:rFonts w:ascii="Trebuchet MS" w:hAnsi="Trebuchet MS"/>
          <w:i/>
          <w:iCs/>
        </w:rPr>
        <w:t>.</w:t>
      </w:r>
    </w:p>
    <w:p w14:paraId="5AEA7562" w14:textId="6B1A9A33" w:rsidR="00C15BAC" w:rsidRPr="000F6ED2" w:rsidRDefault="00C15BAC" w:rsidP="00C07D87">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lang w:val="es-ES_tradnl"/>
        </w:rPr>
        <w:t xml:space="preserve">in </w:t>
      </w:r>
      <w:r w:rsidRPr="000F6ED2">
        <w:rPr>
          <w:rFonts w:ascii="Trebuchet MS" w:hAnsi="Trebuchet MS"/>
        </w:rPr>
        <w:t xml:space="preserve">both mass spectra the molecular ion peak occurs with </w:t>
      </w:r>
      <w:r w:rsidRPr="000F6ED2">
        <w:rPr>
          <w:rFonts w:ascii="Trebuchet MS" w:hAnsi="Trebuchet MS"/>
          <w:i/>
          <w:iCs/>
        </w:rPr>
        <w:t xml:space="preserve">m/z </w:t>
      </w:r>
      <w:r w:rsidR="00C07D87">
        <w:rPr>
          <w:rFonts w:ascii="Trebuchet MS" w:hAnsi="Trebuchet MS"/>
          <w:i/>
          <w:iCs/>
        </w:rPr>
        <w:t xml:space="preserve">= </w:t>
      </w:r>
      <w:r w:rsidRPr="000F6ED2">
        <w:rPr>
          <w:rFonts w:ascii="Trebuchet MS" w:hAnsi="Trebuchet MS"/>
        </w:rPr>
        <w:t xml:space="preserve">86, so the molecular formula is the same </w:t>
      </w:r>
      <w:r w:rsidRPr="000F6ED2">
        <w:rPr>
          <w:rFonts w:ascii="Trebuchet MS" w:hAnsi="Trebuchet MS"/>
          <w:noProof/>
        </w:rPr>
        <w:tab/>
        <w:t>1</w:t>
      </w:r>
    </w:p>
    <w:p w14:paraId="6FA610CF" w14:textId="1EAD2E46" w:rsidR="00C15BAC" w:rsidRPr="000F6ED2" w:rsidRDefault="00C07D87" w:rsidP="00C07D87">
      <w:pPr>
        <w:pStyle w:val="Stip"/>
        <w:numPr>
          <w:ilvl w:val="0"/>
          <w:numId w:val="6"/>
        </w:numPr>
        <w:tabs>
          <w:tab w:val="clear" w:pos="360"/>
          <w:tab w:val="num" w:pos="0"/>
        </w:tabs>
        <w:spacing w:line="276" w:lineRule="auto"/>
        <w:ind w:left="0" w:right="-567" w:hanging="108"/>
        <w:rPr>
          <w:rFonts w:ascii="Trebuchet MS" w:hAnsi="Trebuchet MS"/>
        </w:rPr>
      </w:pPr>
      <w:r>
        <w:rPr>
          <w:rFonts w:ascii="Trebuchet MS" w:hAnsi="Trebuchet MS"/>
        </w:rPr>
        <w:t>t</w:t>
      </w:r>
      <w:r w:rsidR="00C15BAC" w:rsidRPr="000F6ED2">
        <w:rPr>
          <w:rFonts w:ascii="Trebuchet MS" w:hAnsi="Trebuchet MS"/>
        </w:rPr>
        <w:t>he peak patterns/peaks in the mass spectra are different, so the molecules have a different structure (</w:t>
      </w:r>
      <w:r w:rsidR="00B96DBF">
        <w:rPr>
          <w:rFonts w:ascii="Trebuchet MS" w:hAnsi="Trebuchet MS"/>
        </w:rPr>
        <w:t>structural</w:t>
      </w:r>
      <w:r w:rsidR="00B96DBF" w:rsidRPr="000F6ED2">
        <w:rPr>
          <w:rFonts w:ascii="Trebuchet MS" w:hAnsi="Trebuchet MS"/>
        </w:rPr>
        <w:t xml:space="preserve"> </w:t>
      </w:r>
      <w:r w:rsidR="00C15BAC" w:rsidRPr="000F6ED2">
        <w:rPr>
          <w:rFonts w:ascii="Trebuchet MS" w:hAnsi="Trebuchet MS"/>
        </w:rPr>
        <w:t xml:space="preserve">formula) </w:t>
      </w:r>
      <w:r w:rsidR="00C15BAC" w:rsidRPr="000F6ED2">
        <w:rPr>
          <w:rFonts w:ascii="Trebuchet MS" w:hAnsi="Trebuchet MS"/>
          <w:noProof/>
        </w:rPr>
        <w:tab/>
        <w:t>1</w:t>
      </w:r>
    </w:p>
    <w:p w14:paraId="50DFB7BB" w14:textId="6462916C" w:rsidR="00C15BAC" w:rsidRPr="000F6ED2" w:rsidRDefault="00C07D87" w:rsidP="00C07D87">
      <w:pPr>
        <w:pStyle w:val="Stip"/>
        <w:numPr>
          <w:ilvl w:val="0"/>
          <w:numId w:val="6"/>
        </w:numPr>
        <w:tabs>
          <w:tab w:val="clear" w:pos="360"/>
          <w:tab w:val="num" w:pos="0"/>
        </w:tabs>
        <w:spacing w:line="276" w:lineRule="auto"/>
        <w:ind w:left="0" w:right="-567" w:hanging="108"/>
        <w:rPr>
          <w:rFonts w:ascii="Trebuchet MS" w:hAnsi="Trebuchet MS"/>
        </w:rPr>
      </w:pPr>
      <w:r>
        <w:rPr>
          <w:rFonts w:ascii="Trebuchet MS" w:hAnsi="Trebuchet MS"/>
          <w:noProof/>
        </w:rPr>
        <w:t>i</w:t>
      </w:r>
      <w:r w:rsidR="00C15BAC" w:rsidRPr="000F6ED2">
        <w:rPr>
          <w:rFonts w:ascii="Trebuchet MS" w:hAnsi="Trebuchet MS"/>
          <w:noProof/>
        </w:rPr>
        <w:t xml:space="preserve">n </w:t>
      </w:r>
      <w:r w:rsidR="00C15BAC" w:rsidRPr="000F6ED2">
        <w:rPr>
          <w:rFonts w:ascii="Trebuchet MS" w:hAnsi="Trebuchet MS"/>
        </w:rPr>
        <w:t xml:space="preserve">the mass spectrum of </w:t>
      </w:r>
      <w:r w:rsidR="00C15BAC" w:rsidRPr="000F6ED2">
        <w:rPr>
          <w:rFonts w:ascii="Trebuchet MS" w:hAnsi="Trebuchet MS"/>
          <w:b/>
          <w:bCs/>
        </w:rPr>
        <w:t xml:space="preserve">A, </w:t>
      </w:r>
      <w:r w:rsidR="00C15BAC" w:rsidRPr="000F6ED2">
        <w:rPr>
          <w:rFonts w:ascii="Trebuchet MS" w:hAnsi="Trebuchet MS"/>
        </w:rPr>
        <w:t xml:space="preserve">a peak occurs at </w:t>
      </w:r>
      <w:r w:rsidR="00C15BAC" w:rsidRPr="000F6ED2">
        <w:rPr>
          <w:rFonts w:ascii="Trebuchet MS" w:hAnsi="Trebuchet MS"/>
          <w:i/>
          <w:iCs/>
        </w:rPr>
        <w:t xml:space="preserve">m/z </w:t>
      </w:r>
      <w:r w:rsidR="00C15BAC" w:rsidRPr="000F6ED2">
        <w:rPr>
          <w:rFonts w:ascii="Trebuchet MS" w:hAnsi="Trebuchet MS"/>
        </w:rPr>
        <w:t xml:space="preserve">= 45 of the COOH group </w:t>
      </w:r>
      <w:r w:rsidR="00C15BAC" w:rsidRPr="000F6ED2">
        <w:rPr>
          <w:rFonts w:ascii="Trebuchet MS" w:hAnsi="Trebuchet MS"/>
          <w:noProof/>
        </w:rPr>
        <w:tab/>
        <w:t>1</w:t>
      </w:r>
    </w:p>
    <w:p w14:paraId="31985561" w14:textId="760DEB00" w:rsidR="00BF18FC" w:rsidRPr="000F6ED2" w:rsidRDefault="00BF18FC" w:rsidP="00BF18FC">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3 </w:t>
      </w:r>
      <w:r w:rsidRPr="000F6ED2">
        <w:rPr>
          <w:rFonts w:ascii="Trebuchet MS" w:hAnsi="Trebuchet MS"/>
        </w:rPr>
        <w:br/>
        <w:t xml:space="preserve">A correct answer can be </w:t>
      </w:r>
      <w:r w:rsidR="00B96DBF">
        <w:rPr>
          <w:rFonts w:ascii="Trebuchet MS" w:hAnsi="Trebuchet MS"/>
        </w:rPr>
        <w:t>shown</w:t>
      </w:r>
      <w:r w:rsidRPr="000F6ED2">
        <w:rPr>
          <w:rFonts w:ascii="Trebuchet MS" w:hAnsi="Trebuchet MS"/>
        </w:rPr>
        <w:t xml:space="preserve"> as follows:</w:t>
      </w:r>
    </w:p>
    <w:p w14:paraId="3C1038EA" w14:textId="0FE03798" w:rsidR="00BF18FC" w:rsidRPr="000F6ED2" w:rsidRDefault="004E24F2" w:rsidP="00BF18FC">
      <w:pPr>
        <w:rPr>
          <w:rFonts w:ascii="Trebuchet MS" w:hAnsi="Trebuchet MS"/>
        </w:rPr>
      </w:pPr>
      <w:r w:rsidRPr="000F6ED2">
        <w:rPr>
          <w:noProof/>
        </w:rPr>
        <w:drawing>
          <wp:anchor distT="0" distB="0" distL="114300" distR="114300" simplePos="0" relativeHeight="251655680" behindDoc="0" locked="0" layoutInCell="1" allowOverlap="1" wp14:anchorId="1577F4BB" wp14:editId="3D6968A4">
            <wp:simplePos x="0" y="0"/>
            <wp:positionH relativeFrom="margin">
              <wp:align>left</wp:align>
            </wp:positionH>
            <wp:positionV relativeFrom="paragraph">
              <wp:posOffset>103505</wp:posOffset>
            </wp:positionV>
            <wp:extent cx="3408680" cy="631190"/>
            <wp:effectExtent l="0" t="0" r="0" b="0"/>
            <wp:wrapNone/>
            <wp:docPr id="20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08680" cy="631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643835" w14:textId="77777777" w:rsidR="00BF18FC" w:rsidRPr="000F6ED2" w:rsidRDefault="00BF18FC" w:rsidP="00BF18FC">
      <w:pPr>
        <w:rPr>
          <w:rFonts w:ascii="Trebuchet MS" w:hAnsi="Trebuchet MS"/>
        </w:rPr>
      </w:pPr>
    </w:p>
    <w:p w14:paraId="00CD22DF" w14:textId="77777777" w:rsidR="00BF18FC" w:rsidRPr="000F6ED2" w:rsidRDefault="00BF18FC" w:rsidP="00BF18FC">
      <w:pPr>
        <w:rPr>
          <w:rFonts w:ascii="Trebuchet MS" w:hAnsi="Trebuchet MS"/>
        </w:rPr>
      </w:pPr>
    </w:p>
    <w:p w14:paraId="58BF81C7" w14:textId="77777777" w:rsidR="00BF18FC" w:rsidRPr="000F6ED2" w:rsidRDefault="00BF18FC" w:rsidP="00BF18FC">
      <w:pPr>
        <w:rPr>
          <w:rFonts w:ascii="Trebuchet MS" w:hAnsi="Trebuchet MS"/>
        </w:rPr>
      </w:pPr>
    </w:p>
    <w:p w14:paraId="45E2950C" w14:textId="77777777" w:rsidR="00BF18FC" w:rsidRPr="000F6ED2" w:rsidRDefault="00BF18FC" w:rsidP="00BF18FC">
      <w:pPr>
        <w:rPr>
          <w:rFonts w:ascii="Trebuchet MS" w:hAnsi="Trebuchet MS"/>
        </w:rPr>
      </w:pPr>
    </w:p>
    <w:p w14:paraId="207CC5ED" w14:textId="55194537"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two ester groups correctly </w:t>
      </w:r>
      <w:r w:rsidR="00B96DBF">
        <w:rPr>
          <w:rFonts w:ascii="Trebuchet MS" w:hAnsi="Trebuchet MS"/>
          <w:noProof/>
        </w:rPr>
        <w:t>shown</w:t>
      </w:r>
      <w:r w:rsidRPr="000F6ED2">
        <w:rPr>
          <w:rFonts w:ascii="Trebuchet MS" w:hAnsi="Trebuchet MS"/>
          <w:noProof/>
        </w:rPr>
        <w:t xml:space="preserve"> </w:t>
      </w:r>
      <w:r w:rsidRPr="000F6ED2">
        <w:rPr>
          <w:rFonts w:ascii="Trebuchet MS" w:hAnsi="Trebuchet MS"/>
          <w:noProof/>
        </w:rPr>
        <w:tab/>
        <w:t>1</w:t>
      </w:r>
    </w:p>
    <w:p w14:paraId="6DC1E365" w14:textId="77777777"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ends correctly shown </w:t>
      </w:r>
      <w:r w:rsidRPr="000F6ED2">
        <w:rPr>
          <w:rFonts w:ascii="Trebuchet MS" w:hAnsi="Trebuchet MS"/>
          <w:noProof/>
        </w:rPr>
        <w:tab/>
        <w:t>1</w:t>
      </w:r>
    </w:p>
    <w:p w14:paraId="423D92C7" w14:textId="13DDF541"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rest of the structur</w:t>
      </w:r>
      <w:r w:rsidR="00E605D9">
        <w:rPr>
          <w:rFonts w:ascii="Trebuchet MS" w:hAnsi="Trebuchet MS"/>
          <w:noProof/>
        </w:rPr>
        <w:t>al</w:t>
      </w:r>
      <w:r w:rsidRPr="000F6ED2">
        <w:rPr>
          <w:rFonts w:ascii="Trebuchet MS" w:hAnsi="Trebuchet MS"/>
          <w:noProof/>
        </w:rPr>
        <w:t xml:space="preserve"> formula correctly </w:t>
      </w:r>
      <w:r w:rsidR="00E605D9">
        <w:rPr>
          <w:rFonts w:ascii="Trebuchet MS" w:hAnsi="Trebuchet MS"/>
          <w:noProof/>
        </w:rPr>
        <w:t>shown</w:t>
      </w:r>
      <w:r w:rsidRPr="000F6ED2">
        <w:rPr>
          <w:rFonts w:ascii="Trebuchet MS" w:hAnsi="Trebuchet MS"/>
          <w:noProof/>
        </w:rPr>
        <w:tab/>
        <w:t>1</w:t>
      </w:r>
    </w:p>
    <w:p w14:paraId="4F34A426" w14:textId="42CD81FC" w:rsidR="00BF18FC" w:rsidRPr="000F6ED2" w:rsidRDefault="00BF18FC" w:rsidP="00BF18FC">
      <w:pPr>
        <w:pStyle w:val="Vraag0"/>
        <w:keepNext/>
        <w:numPr>
          <w:ilvl w:val="0"/>
          <w:numId w:val="5"/>
        </w:numPr>
        <w:tabs>
          <w:tab w:val="clear" w:pos="360"/>
          <w:tab w:val="clear" w:pos="9639"/>
        </w:tabs>
        <w:spacing w:before="120" w:after="120" w:line="276" w:lineRule="auto"/>
        <w:ind w:left="0" w:hanging="567"/>
        <w:rPr>
          <w:rFonts w:ascii="Trebuchet MS" w:hAnsi="Trebuchet MS"/>
          <w:lang w:val="en-US"/>
        </w:rPr>
      </w:pPr>
      <w:r w:rsidRPr="000F6ED2">
        <w:rPr>
          <w:rFonts w:ascii="Trebuchet MS" w:hAnsi="Trebuchet MS"/>
          <w:lang w:val="en-US"/>
        </w:rPr>
        <w:t xml:space="preserve">Maximum score 2 </w:t>
      </w:r>
      <w:r w:rsidRPr="000F6ED2">
        <w:rPr>
          <w:rFonts w:ascii="Trebuchet MS" w:hAnsi="Trebuchet MS"/>
          <w:lang w:val="en-US"/>
        </w:rPr>
        <w:br/>
      </w:r>
      <w:r w:rsidR="00E605D9" w:rsidRPr="00E605D9">
        <w:rPr>
          <w:rFonts w:ascii="Trebuchet MS" w:hAnsi="Trebuchet MS"/>
          <w:lang w:val="en-US"/>
        </w:rPr>
        <w:t>(C</w:t>
      </w:r>
      <w:r w:rsidR="00E605D9" w:rsidRPr="00E605D9">
        <w:rPr>
          <w:rFonts w:ascii="Trebuchet MS" w:hAnsi="Trebuchet MS"/>
          <w:vertAlign w:val="subscript"/>
          <w:lang w:val="en-US"/>
        </w:rPr>
        <w:t>4</w:t>
      </w:r>
      <w:r w:rsidR="00E605D9" w:rsidRPr="00E605D9">
        <w:rPr>
          <w:rFonts w:ascii="Trebuchet MS" w:hAnsi="Trebuchet MS"/>
          <w:lang w:val="en-US"/>
        </w:rPr>
        <w:t>H</w:t>
      </w:r>
      <w:r w:rsidR="00E605D9" w:rsidRPr="00E605D9">
        <w:rPr>
          <w:rFonts w:ascii="Trebuchet MS" w:hAnsi="Trebuchet MS"/>
          <w:vertAlign w:val="subscript"/>
          <w:lang w:val="en-US"/>
        </w:rPr>
        <w:t>6</w:t>
      </w:r>
      <w:r w:rsidR="00E605D9" w:rsidRPr="00E605D9">
        <w:rPr>
          <w:rFonts w:ascii="Trebuchet MS" w:hAnsi="Trebuchet MS"/>
          <w:lang w:val="en-US"/>
        </w:rPr>
        <w:t>O</w:t>
      </w:r>
      <w:r w:rsidR="00E605D9" w:rsidRPr="00E605D9">
        <w:rPr>
          <w:rFonts w:ascii="Trebuchet MS" w:hAnsi="Trebuchet MS"/>
          <w:vertAlign w:val="subscript"/>
          <w:lang w:val="en-US"/>
        </w:rPr>
        <w:t>2</w:t>
      </w:r>
      <w:r w:rsidR="00E605D9" w:rsidRPr="00E605D9">
        <w:rPr>
          <w:rFonts w:ascii="Trebuchet MS" w:hAnsi="Trebuchet MS"/>
          <w:lang w:val="en-US"/>
        </w:rPr>
        <w:t>)</w:t>
      </w:r>
      <w:r w:rsidR="00E605D9" w:rsidRPr="00E605D9">
        <w:rPr>
          <w:rFonts w:ascii="Trebuchet MS" w:hAnsi="Trebuchet MS"/>
          <w:i/>
          <w:iCs/>
          <w:vertAlign w:val="subscript"/>
          <w:lang w:val="en-US"/>
        </w:rPr>
        <w:t>n</w:t>
      </w:r>
      <w:r w:rsidR="00E605D9" w:rsidRPr="00E605D9">
        <w:rPr>
          <w:rFonts w:ascii="Trebuchet MS" w:hAnsi="Trebuchet MS"/>
          <w:lang w:val="es-ES_tradnl"/>
        </w:rPr>
        <w:t xml:space="preserve">  </w:t>
      </w:r>
      <w:r w:rsidR="00E605D9" w:rsidRPr="00E605D9">
        <w:rPr>
          <w:rFonts w:ascii="Trebuchet MS" w:hAnsi="Trebuchet MS"/>
          <w:lang w:val="nl-NL"/>
        </w:rPr>
        <w:sym w:font="Symbol" w:char="F0AE"/>
      </w:r>
      <w:r w:rsidR="00E605D9" w:rsidRPr="00E605D9">
        <w:rPr>
          <w:rFonts w:ascii="Trebuchet MS" w:hAnsi="Trebuchet MS"/>
          <w:lang w:val="en-US"/>
        </w:rPr>
        <w:t xml:space="preserve">  </w:t>
      </w:r>
      <w:proofErr w:type="spellStart"/>
      <w:r w:rsidR="00E605D9" w:rsidRPr="00E605D9">
        <w:rPr>
          <w:rFonts w:ascii="Trebuchet MS" w:hAnsi="Trebuchet MS"/>
          <w:i/>
          <w:iCs/>
          <w:lang w:val="en-US"/>
        </w:rPr>
        <w:t>n</w:t>
      </w:r>
      <w:proofErr w:type="spellEnd"/>
      <w:r w:rsidR="00E605D9" w:rsidRPr="00E605D9">
        <w:rPr>
          <w:rFonts w:ascii="Trebuchet MS" w:hAnsi="Trebuchet MS"/>
          <w:lang w:val="en-US"/>
        </w:rPr>
        <w:t xml:space="preserve"> C</w:t>
      </w:r>
      <w:r w:rsidR="00E605D9" w:rsidRPr="00E605D9">
        <w:rPr>
          <w:rFonts w:ascii="Trebuchet MS" w:hAnsi="Trebuchet MS"/>
          <w:vertAlign w:val="subscript"/>
          <w:lang w:val="en-US"/>
        </w:rPr>
        <w:t>4</w:t>
      </w:r>
      <w:r w:rsidR="00E605D9" w:rsidRPr="00E605D9">
        <w:rPr>
          <w:rFonts w:ascii="Trebuchet MS" w:hAnsi="Trebuchet MS"/>
          <w:lang w:val="en-US"/>
        </w:rPr>
        <w:t>H</w:t>
      </w:r>
      <w:r w:rsidR="00E605D9" w:rsidRPr="00E605D9">
        <w:rPr>
          <w:rFonts w:ascii="Trebuchet MS" w:hAnsi="Trebuchet MS"/>
          <w:vertAlign w:val="subscript"/>
          <w:lang w:val="en-US"/>
        </w:rPr>
        <w:t>6</w:t>
      </w:r>
      <w:r w:rsidR="00E605D9" w:rsidRPr="00E605D9">
        <w:rPr>
          <w:rFonts w:ascii="Trebuchet MS" w:hAnsi="Trebuchet MS"/>
          <w:lang w:val="en-US"/>
        </w:rPr>
        <w:t>O</w:t>
      </w:r>
      <w:r w:rsidR="00E605D9" w:rsidRPr="00E605D9">
        <w:rPr>
          <w:rFonts w:ascii="Trebuchet MS" w:hAnsi="Trebuchet MS"/>
          <w:vertAlign w:val="subscript"/>
          <w:lang w:val="en-US"/>
        </w:rPr>
        <w:t>2</w:t>
      </w:r>
      <w:r w:rsidR="00E605D9" w:rsidRPr="00E605D9">
        <w:rPr>
          <w:rFonts w:ascii="Trebuchet MS" w:hAnsi="Trebuchet MS"/>
          <w:lang w:val="en-US"/>
        </w:rPr>
        <w:t xml:space="preserve">   o</w:t>
      </w:r>
      <w:r w:rsidR="00E605D9">
        <w:rPr>
          <w:rFonts w:ascii="Trebuchet MS" w:hAnsi="Trebuchet MS"/>
          <w:lang w:val="en-US"/>
        </w:rPr>
        <w:t>r</w:t>
      </w:r>
      <w:r w:rsidR="00E605D9" w:rsidRPr="00E605D9">
        <w:rPr>
          <w:rFonts w:ascii="Trebuchet MS" w:hAnsi="Trebuchet MS"/>
          <w:lang w:val="en-US"/>
        </w:rPr>
        <w:t xml:space="preserve">   HO−(C</w:t>
      </w:r>
      <w:r w:rsidR="00E605D9" w:rsidRPr="00E605D9">
        <w:rPr>
          <w:rFonts w:ascii="Trebuchet MS" w:hAnsi="Trebuchet MS"/>
          <w:vertAlign w:val="subscript"/>
          <w:lang w:val="en-US"/>
        </w:rPr>
        <w:t>4</w:t>
      </w:r>
      <w:r w:rsidR="00E605D9" w:rsidRPr="00E605D9">
        <w:rPr>
          <w:rFonts w:ascii="Trebuchet MS" w:hAnsi="Trebuchet MS"/>
          <w:lang w:val="en-US"/>
        </w:rPr>
        <w:t>H</w:t>
      </w:r>
      <w:r w:rsidR="00E605D9" w:rsidRPr="00E605D9">
        <w:rPr>
          <w:rFonts w:ascii="Trebuchet MS" w:hAnsi="Trebuchet MS"/>
          <w:vertAlign w:val="subscript"/>
          <w:lang w:val="en-US"/>
        </w:rPr>
        <w:t>6</w:t>
      </w:r>
      <w:r w:rsidR="00E605D9" w:rsidRPr="00E605D9">
        <w:rPr>
          <w:rFonts w:ascii="Trebuchet MS" w:hAnsi="Trebuchet MS"/>
          <w:lang w:val="en-US"/>
        </w:rPr>
        <w:t>O</w:t>
      </w:r>
      <w:r w:rsidR="00E605D9" w:rsidRPr="00E605D9">
        <w:rPr>
          <w:rFonts w:ascii="Trebuchet MS" w:hAnsi="Trebuchet MS"/>
          <w:vertAlign w:val="subscript"/>
          <w:lang w:val="en-US"/>
        </w:rPr>
        <w:t>2</w:t>
      </w:r>
      <w:r w:rsidR="00E605D9" w:rsidRPr="00E605D9">
        <w:rPr>
          <w:rFonts w:ascii="Trebuchet MS" w:hAnsi="Trebuchet MS"/>
          <w:lang w:val="en-US"/>
        </w:rPr>
        <w:t>)</w:t>
      </w:r>
      <w:r w:rsidR="00E605D9" w:rsidRPr="00E605D9">
        <w:rPr>
          <w:rFonts w:ascii="Trebuchet MS" w:hAnsi="Trebuchet MS"/>
          <w:i/>
          <w:iCs/>
          <w:vertAlign w:val="subscript"/>
          <w:lang w:val="en-US"/>
        </w:rPr>
        <w:t>n</w:t>
      </w:r>
      <w:r w:rsidR="00E605D9" w:rsidRPr="00E605D9">
        <w:rPr>
          <w:rFonts w:ascii="Trebuchet MS" w:hAnsi="Trebuchet MS"/>
          <w:lang w:val="es-ES_tradnl"/>
        </w:rPr>
        <w:t xml:space="preserve">−H  </w:t>
      </w:r>
      <w:r w:rsidR="00E605D9" w:rsidRPr="00E605D9">
        <w:rPr>
          <w:rFonts w:ascii="Trebuchet MS" w:hAnsi="Trebuchet MS"/>
          <w:lang w:val="nl-NL"/>
        </w:rPr>
        <w:sym w:font="Symbol" w:char="F0AE"/>
      </w:r>
      <w:r w:rsidR="00E605D9" w:rsidRPr="00E605D9">
        <w:rPr>
          <w:rFonts w:ascii="Trebuchet MS" w:hAnsi="Trebuchet MS"/>
          <w:lang w:val="en-US"/>
        </w:rPr>
        <w:t xml:space="preserve">  </w:t>
      </w:r>
      <w:r w:rsidR="00E605D9" w:rsidRPr="00E605D9">
        <w:rPr>
          <w:rFonts w:ascii="Trebuchet MS" w:hAnsi="Trebuchet MS"/>
          <w:i/>
          <w:iCs/>
          <w:lang w:val="en-US"/>
        </w:rPr>
        <w:t>n</w:t>
      </w:r>
      <w:r w:rsidR="00E605D9" w:rsidRPr="00E605D9">
        <w:rPr>
          <w:rFonts w:ascii="Trebuchet MS" w:hAnsi="Trebuchet MS"/>
          <w:lang w:val="en-US"/>
        </w:rPr>
        <w:t xml:space="preserve"> C</w:t>
      </w:r>
      <w:r w:rsidR="00E605D9" w:rsidRPr="00E605D9">
        <w:rPr>
          <w:rFonts w:ascii="Trebuchet MS" w:hAnsi="Trebuchet MS"/>
          <w:vertAlign w:val="subscript"/>
          <w:lang w:val="en-US"/>
        </w:rPr>
        <w:t>4</w:t>
      </w:r>
      <w:r w:rsidR="00E605D9" w:rsidRPr="00E605D9">
        <w:rPr>
          <w:rFonts w:ascii="Trebuchet MS" w:hAnsi="Trebuchet MS"/>
          <w:lang w:val="en-US"/>
        </w:rPr>
        <w:t>H</w:t>
      </w:r>
      <w:r w:rsidR="00E605D9" w:rsidRPr="00E605D9">
        <w:rPr>
          <w:rFonts w:ascii="Trebuchet MS" w:hAnsi="Trebuchet MS"/>
          <w:vertAlign w:val="subscript"/>
          <w:lang w:val="en-US"/>
        </w:rPr>
        <w:t>6</w:t>
      </w:r>
      <w:r w:rsidR="00E605D9" w:rsidRPr="00E605D9">
        <w:rPr>
          <w:rFonts w:ascii="Trebuchet MS" w:hAnsi="Trebuchet MS"/>
          <w:lang w:val="en-US"/>
        </w:rPr>
        <w:t>O</w:t>
      </w:r>
      <w:r w:rsidR="00E605D9" w:rsidRPr="00E605D9">
        <w:rPr>
          <w:rFonts w:ascii="Trebuchet MS" w:hAnsi="Trebuchet MS"/>
          <w:vertAlign w:val="subscript"/>
          <w:lang w:val="en-US"/>
        </w:rPr>
        <w:t>2</w:t>
      </w:r>
      <w:r w:rsidR="00E605D9" w:rsidRPr="00E605D9">
        <w:rPr>
          <w:rFonts w:ascii="Trebuchet MS" w:hAnsi="Trebuchet MS"/>
          <w:lang w:val="en-US"/>
        </w:rPr>
        <w:t xml:space="preserve">  +  H</w:t>
      </w:r>
      <w:r w:rsidR="00E605D9" w:rsidRPr="00E605D9">
        <w:rPr>
          <w:rFonts w:ascii="Trebuchet MS" w:hAnsi="Trebuchet MS"/>
          <w:vertAlign w:val="subscript"/>
          <w:lang w:val="en-US"/>
        </w:rPr>
        <w:t>2</w:t>
      </w:r>
      <w:r w:rsidR="00E605D9" w:rsidRPr="00E605D9">
        <w:rPr>
          <w:rFonts w:ascii="Trebuchet MS" w:hAnsi="Trebuchet MS"/>
          <w:lang w:val="en-US"/>
        </w:rPr>
        <w:t>O</w:t>
      </w:r>
    </w:p>
    <w:p w14:paraId="318A2710" w14:textId="1B89833E" w:rsidR="00BF18FC" w:rsidRPr="000F6ED2" w:rsidRDefault="00E605D9" w:rsidP="00C07D87">
      <w:pPr>
        <w:pStyle w:val="Stip"/>
        <w:numPr>
          <w:ilvl w:val="0"/>
          <w:numId w:val="6"/>
        </w:numPr>
        <w:tabs>
          <w:tab w:val="clear" w:pos="360"/>
          <w:tab w:val="num" w:pos="0"/>
        </w:tabs>
        <w:spacing w:line="276" w:lineRule="auto"/>
        <w:ind w:left="0" w:right="-567" w:hanging="108"/>
        <w:rPr>
          <w:rFonts w:ascii="Trebuchet MS" w:hAnsi="Trebuchet MS"/>
        </w:rPr>
      </w:pPr>
      <w:r w:rsidRPr="00E605D9">
        <w:rPr>
          <w:rFonts w:ascii="Trebuchet MS" w:hAnsi="Trebuchet MS"/>
          <w:lang w:val="en-GB"/>
        </w:rPr>
        <w:t>(C</w:t>
      </w:r>
      <w:r w:rsidRPr="00E605D9">
        <w:rPr>
          <w:rFonts w:ascii="Trebuchet MS" w:hAnsi="Trebuchet MS"/>
          <w:vertAlign w:val="subscript"/>
          <w:lang w:val="en-GB"/>
        </w:rPr>
        <w:t>4</w:t>
      </w:r>
      <w:r w:rsidRPr="00E605D9">
        <w:rPr>
          <w:rFonts w:ascii="Trebuchet MS" w:hAnsi="Trebuchet MS"/>
          <w:lang w:val="en-GB"/>
        </w:rPr>
        <w:t>H</w:t>
      </w:r>
      <w:r w:rsidRPr="00E605D9">
        <w:rPr>
          <w:rFonts w:ascii="Trebuchet MS" w:hAnsi="Trebuchet MS"/>
          <w:vertAlign w:val="subscript"/>
          <w:lang w:val="en-GB"/>
        </w:rPr>
        <w:t>6</w:t>
      </w:r>
      <w:r w:rsidRPr="00E605D9">
        <w:rPr>
          <w:rFonts w:ascii="Trebuchet MS" w:hAnsi="Trebuchet MS"/>
          <w:lang w:val="en-GB"/>
        </w:rPr>
        <w:t>O</w:t>
      </w:r>
      <w:r w:rsidRPr="00E605D9">
        <w:rPr>
          <w:rFonts w:ascii="Trebuchet MS" w:hAnsi="Trebuchet MS"/>
          <w:vertAlign w:val="subscript"/>
          <w:lang w:val="en-GB"/>
        </w:rPr>
        <w:t>2</w:t>
      </w:r>
      <w:r w:rsidRPr="00E605D9">
        <w:rPr>
          <w:rFonts w:ascii="Trebuchet MS" w:hAnsi="Trebuchet MS"/>
          <w:lang w:val="en-GB"/>
        </w:rPr>
        <w:t>)</w:t>
      </w:r>
      <w:r w:rsidRPr="00E605D9">
        <w:rPr>
          <w:rFonts w:ascii="Trebuchet MS" w:hAnsi="Trebuchet MS"/>
          <w:i/>
          <w:iCs/>
          <w:vertAlign w:val="subscript"/>
          <w:lang w:val="en-GB"/>
        </w:rPr>
        <w:t>n</w:t>
      </w:r>
      <w:r w:rsidRPr="00E605D9">
        <w:rPr>
          <w:rFonts w:ascii="Trebuchet MS" w:hAnsi="Trebuchet MS"/>
          <w:lang w:val="es-ES_tradnl"/>
        </w:rPr>
        <w:t xml:space="preserve"> o</w:t>
      </w:r>
      <w:r>
        <w:rPr>
          <w:rFonts w:ascii="Trebuchet MS" w:hAnsi="Trebuchet MS"/>
          <w:lang w:val="es-ES_tradnl"/>
        </w:rPr>
        <w:t>r</w:t>
      </w:r>
      <w:r w:rsidRPr="00E605D9">
        <w:rPr>
          <w:rFonts w:ascii="Trebuchet MS" w:hAnsi="Trebuchet MS"/>
          <w:lang w:val="es-ES_tradnl"/>
        </w:rPr>
        <w:t xml:space="preserve"> </w:t>
      </w:r>
      <w:r w:rsidRPr="00E605D9">
        <w:rPr>
          <w:rFonts w:ascii="Trebuchet MS" w:hAnsi="Trebuchet MS"/>
          <w:lang w:val="en-GB"/>
        </w:rPr>
        <w:t>HO−(C</w:t>
      </w:r>
      <w:r w:rsidRPr="00E605D9">
        <w:rPr>
          <w:rFonts w:ascii="Trebuchet MS" w:hAnsi="Trebuchet MS"/>
          <w:vertAlign w:val="subscript"/>
          <w:lang w:val="en-GB"/>
        </w:rPr>
        <w:t>4</w:t>
      </w:r>
      <w:r w:rsidRPr="00E605D9">
        <w:rPr>
          <w:rFonts w:ascii="Trebuchet MS" w:hAnsi="Trebuchet MS"/>
          <w:lang w:val="en-GB"/>
        </w:rPr>
        <w:t>H</w:t>
      </w:r>
      <w:r w:rsidRPr="00E605D9">
        <w:rPr>
          <w:rFonts w:ascii="Trebuchet MS" w:hAnsi="Trebuchet MS"/>
          <w:vertAlign w:val="subscript"/>
          <w:lang w:val="en-GB"/>
        </w:rPr>
        <w:t>6</w:t>
      </w:r>
      <w:r w:rsidRPr="00E605D9">
        <w:rPr>
          <w:rFonts w:ascii="Trebuchet MS" w:hAnsi="Trebuchet MS"/>
          <w:lang w:val="en-GB"/>
        </w:rPr>
        <w:t>O</w:t>
      </w:r>
      <w:r w:rsidRPr="00E605D9">
        <w:rPr>
          <w:rFonts w:ascii="Trebuchet MS" w:hAnsi="Trebuchet MS"/>
          <w:vertAlign w:val="subscript"/>
          <w:lang w:val="en-GB"/>
        </w:rPr>
        <w:t>2</w:t>
      </w:r>
      <w:r w:rsidRPr="00E605D9">
        <w:rPr>
          <w:rFonts w:ascii="Trebuchet MS" w:hAnsi="Trebuchet MS"/>
          <w:lang w:val="en-GB"/>
        </w:rPr>
        <w:t>)</w:t>
      </w:r>
      <w:r w:rsidRPr="00E605D9">
        <w:rPr>
          <w:rFonts w:ascii="Trebuchet MS" w:hAnsi="Trebuchet MS"/>
          <w:i/>
          <w:iCs/>
          <w:vertAlign w:val="subscript"/>
          <w:lang w:val="en-GB"/>
        </w:rPr>
        <w:t>n</w:t>
      </w:r>
      <w:r w:rsidRPr="00E605D9">
        <w:rPr>
          <w:rFonts w:ascii="Trebuchet MS" w:hAnsi="Trebuchet MS"/>
          <w:lang w:val="es-ES_tradnl"/>
        </w:rPr>
        <w:t>−H</w:t>
      </w:r>
      <w:r w:rsidR="00BF18FC" w:rsidRPr="000F6ED2">
        <w:rPr>
          <w:rFonts w:ascii="Trebuchet MS" w:hAnsi="Trebuchet MS"/>
          <w:lang w:val="es-ES_tradnl"/>
        </w:rPr>
        <w:t xml:space="preserve"> before the arrow </w:t>
      </w:r>
      <w:r w:rsidR="00BF18FC" w:rsidRPr="000F6ED2">
        <w:rPr>
          <w:rFonts w:ascii="Trebuchet MS" w:hAnsi="Trebuchet MS"/>
          <w:noProof/>
        </w:rPr>
        <w:tab/>
        <w:t>1</w:t>
      </w:r>
    </w:p>
    <w:p w14:paraId="1C0961D0" w14:textId="610069C0" w:rsidR="00BF18FC" w:rsidRPr="000F6ED2" w:rsidRDefault="00E605D9" w:rsidP="00C07D87">
      <w:pPr>
        <w:pStyle w:val="Stip"/>
        <w:numPr>
          <w:ilvl w:val="0"/>
          <w:numId w:val="6"/>
        </w:numPr>
        <w:tabs>
          <w:tab w:val="clear" w:pos="360"/>
          <w:tab w:val="num" w:pos="0"/>
        </w:tabs>
        <w:spacing w:line="276" w:lineRule="auto"/>
        <w:ind w:left="0" w:right="-567" w:hanging="108"/>
        <w:rPr>
          <w:rFonts w:ascii="Trebuchet MS" w:hAnsi="Trebuchet MS"/>
        </w:rPr>
      </w:pPr>
      <w:r w:rsidRPr="00E605D9">
        <w:rPr>
          <w:rFonts w:ascii="Trebuchet MS" w:hAnsi="Trebuchet MS"/>
          <w:i/>
          <w:iCs/>
          <w:lang w:val="en-GB"/>
        </w:rPr>
        <w:t xml:space="preserve">n </w:t>
      </w:r>
      <w:r w:rsidRPr="00C07D87">
        <w:rPr>
          <w:rFonts w:ascii="Trebuchet MS" w:hAnsi="Trebuchet MS"/>
          <w:lang w:val="en-GB"/>
        </w:rPr>
        <w:t>C</w:t>
      </w:r>
      <w:r w:rsidRPr="00C07D87">
        <w:rPr>
          <w:rFonts w:ascii="Trebuchet MS" w:hAnsi="Trebuchet MS"/>
          <w:vertAlign w:val="subscript"/>
          <w:lang w:val="en-GB"/>
        </w:rPr>
        <w:t>4</w:t>
      </w:r>
      <w:r w:rsidRPr="00C07D87">
        <w:rPr>
          <w:rFonts w:ascii="Trebuchet MS" w:hAnsi="Trebuchet MS"/>
          <w:lang w:val="en-GB"/>
        </w:rPr>
        <w:t>H</w:t>
      </w:r>
      <w:r w:rsidRPr="00C07D87">
        <w:rPr>
          <w:rFonts w:ascii="Trebuchet MS" w:hAnsi="Trebuchet MS"/>
          <w:vertAlign w:val="subscript"/>
          <w:lang w:val="en-GB"/>
        </w:rPr>
        <w:t>6</w:t>
      </w:r>
      <w:r w:rsidRPr="00C07D87">
        <w:rPr>
          <w:rFonts w:ascii="Trebuchet MS" w:hAnsi="Trebuchet MS"/>
          <w:lang w:val="en-GB"/>
        </w:rPr>
        <w:t>O</w:t>
      </w:r>
      <w:r w:rsidRPr="00C07D87">
        <w:rPr>
          <w:rFonts w:ascii="Trebuchet MS" w:hAnsi="Trebuchet MS"/>
          <w:vertAlign w:val="subscript"/>
          <w:lang w:val="en-GB"/>
        </w:rPr>
        <w:t>2</w:t>
      </w:r>
      <w:r w:rsidRPr="00E605D9">
        <w:rPr>
          <w:rFonts w:ascii="Trebuchet MS" w:hAnsi="Trebuchet MS"/>
          <w:i/>
          <w:iCs/>
          <w:lang w:val="en-GB"/>
        </w:rPr>
        <w:t xml:space="preserve"> </w:t>
      </w:r>
      <w:r w:rsidRPr="00140DFA">
        <w:rPr>
          <w:rFonts w:ascii="Trebuchet MS" w:hAnsi="Trebuchet MS"/>
          <w:lang w:val="en-GB"/>
        </w:rPr>
        <w:t>or</w:t>
      </w:r>
      <w:r w:rsidRPr="00E605D9">
        <w:rPr>
          <w:rFonts w:ascii="Trebuchet MS" w:hAnsi="Trebuchet MS"/>
          <w:i/>
          <w:iCs/>
          <w:lang w:val="en-GB"/>
        </w:rPr>
        <w:t xml:space="preserve"> n </w:t>
      </w:r>
      <w:r w:rsidRPr="00C07D87">
        <w:rPr>
          <w:rFonts w:ascii="Trebuchet MS" w:hAnsi="Trebuchet MS"/>
          <w:lang w:val="en-GB"/>
        </w:rPr>
        <w:t>C</w:t>
      </w:r>
      <w:r w:rsidRPr="00C07D87">
        <w:rPr>
          <w:rFonts w:ascii="Trebuchet MS" w:hAnsi="Trebuchet MS"/>
          <w:vertAlign w:val="subscript"/>
          <w:lang w:val="en-GB"/>
        </w:rPr>
        <w:t>4</w:t>
      </w:r>
      <w:r w:rsidRPr="00C07D87">
        <w:rPr>
          <w:rFonts w:ascii="Trebuchet MS" w:hAnsi="Trebuchet MS"/>
          <w:lang w:val="en-GB"/>
        </w:rPr>
        <w:t>H</w:t>
      </w:r>
      <w:r w:rsidRPr="00C07D87">
        <w:rPr>
          <w:rFonts w:ascii="Trebuchet MS" w:hAnsi="Trebuchet MS"/>
          <w:vertAlign w:val="subscript"/>
          <w:lang w:val="en-GB"/>
        </w:rPr>
        <w:t>6</w:t>
      </w:r>
      <w:r w:rsidRPr="00C07D87">
        <w:rPr>
          <w:rFonts w:ascii="Trebuchet MS" w:hAnsi="Trebuchet MS"/>
          <w:lang w:val="en-GB"/>
        </w:rPr>
        <w:t>O</w:t>
      </w:r>
      <w:r w:rsidRPr="00C07D87">
        <w:rPr>
          <w:rFonts w:ascii="Trebuchet MS" w:hAnsi="Trebuchet MS"/>
          <w:vertAlign w:val="subscript"/>
          <w:lang w:val="en-GB"/>
        </w:rPr>
        <w:t>2</w:t>
      </w:r>
      <w:r w:rsidRPr="00C07D87">
        <w:rPr>
          <w:rFonts w:ascii="Trebuchet MS" w:hAnsi="Trebuchet MS"/>
          <w:lang w:val="en-GB"/>
        </w:rPr>
        <w:t xml:space="preserve"> + H</w:t>
      </w:r>
      <w:r w:rsidRPr="00C07D87">
        <w:rPr>
          <w:rFonts w:ascii="Trebuchet MS" w:hAnsi="Trebuchet MS"/>
          <w:vertAlign w:val="subscript"/>
          <w:lang w:val="en-GB"/>
        </w:rPr>
        <w:t>2</w:t>
      </w:r>
      <w:r w:rsidRPr="00C07D87">
        <w:rPr>
          <w:rFonts w:ascii="Trebuchet MS" w:hAnsi="Trebuchet MS"/>
          <w:lang w:val="en-GB"/>
        </w:rPr>
        <w:t>O</w:t>
      </w:r>
      <w:r w:rsidRPr="00E605D9">
        <w:rPr>
          <w:rFonts w:ascii="Trebuchet MS" w:hAnsi="Trebuchet MS"/>
          <w:i/>
          <w:iCs/>
        </w:rPr>
        <w:t xml:space="preserve"> </w:t>
      </w:r>
      <w:r w:rsidR="00BF18FC" w:rsidRPr="000F6ED2">
        <w:rPr>
          <w:rFonts w:ascii="Trebuchet MS" w:hAnsi="Trebuchet MS"/>
        </w:rPr>
        <w:t xml:space="preserve">after the arrow </w:t>
      </w:r>
      <w:r w:rsidR="00BF18FC" w:rsidRPr="000F6ED2">
        <w:rPr>
          <w:rFonts w:ascii="Trebuchet MS" w:hAnsi="Trebuchet MS"/>
          <w:noProof/>
        </w:rPr>
        <w:tab/>
        <w:t>1</w:t>
      </w:r>
    </w:p>
    <w:p w14:paraId="2EFA299A" w14:textId="77777777" w:rsidR="00BF18FC" w:rsidRPr="000F6ED2" w:rsidRDefault="00BF18FC" w:rsidP="00BF18FC">
      <w:pPr>
        <w:rPr>
          <w:rFonts w:ascii="Trebuchet MS" w:hAnsi="Trebuchet MS"/>
        </w:rPr>
      </w:pPr>
      <w:r w:rsidRPr="000F6ED2">
        <w:rPr>
          <w:rFonts w:ascii="Trebuchet MS" w:hAnsi="Trebuchet MS"/>
        </w:rPr>
        <w:br w:type="page"/>
      </w:r>
    </w:p>
    <w:p w14:paraId="4E1AC5E5" w14:textId="77777777" w:rsidR="00BF18FC" w:rsidRPr="000F6ED2" w:rsidRDefault="00BF18FC" w:rsidP="00BF18FC">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lastRenderedPageBreak/>
        <w:t xml:space="preserve">Maximum score 3 </w:t>
      </w:r>
      <w:r w:rsidRPr="000F6ED2">
        <w:rPr>
          <w:rFonts w:ascii="Trebuchet MS" w:hAnsi="Trebuchet MS"/>
        </w:rPr>
        <w:br/>
        <w:t>An example of a correct answer is:</w:t>
      </w:r>
    </w:p>
    <w:p w14:paraId="7426D0EF" w14:textId="307E9B11" w:rsidR="00BF18FC" w:rsidRPr="000F6ED2" w:rsidRDefault="004E24F2" w:rsidP="00BF18FC">
      <w:pPr>
        <w:rPr>
          <w:rFonts w:ascii="Trebuchet MS" w:hAnsi="Trebuchet MS"/>
          <w:noProof/>
        </w:rPr>
      </w:pPr>
      <w:r w:rsidRPr="000F6ED2">
        <w:rPr>
          <w:noProof/>
        </w:rPr>
        <w:drawing>
          <wp:anchor distT="0" distB="0" distL="114300" distR="114300" simplePos="0" relativeHeight="251658752" behindDoc="0" locked="0" layoutInCell="1" allowOverlap="1" wp14:anchorId="35F4784F" wp14:editId="5212A632">
            <wp:simplePos x="0" y="0"/>
            <wp:positionH relativeFrom="column">
              <wp:posOffset>8255</wp:posOffset>
            </wp:positionH>
            <wp:positionV relativeFrom="paragraph">
              <wp:posOffset>90170</wp:posOffset>
            </wp:positionV>
            <wp:extent cx="1169035" cy="1438910"/>
            <wp:effectExtent l="0" t="0" r="0" b="0"/>
            <wp:wrapNone/>
            <wp:docPr id="20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6903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2A4C80" w14:textId="77777777" w:rsidR="00BF18FC" w:rsidRPr="000F6ED2" w:rsidRDefault="00BF18FC" w:rsidP="00BF18FC">
      <w:pPr>
        <w:rPr>
          <w:rFonts w:ascii="Trebuchet MS" w:hAnsi="Trebuchet MS"/>
          <w:noProof/>
        </w:rPr>
      </w:pPr>
    </w:p>
    <w:p w14:paraId="41C57EBA" w14:textId="77777777" w:rsidR="00C15BAC" w:rsidRPr="000F6ED2" w:rsidRDefault="00C15BAC" w:rsidP="00BF18FC">
      <w:pPr>
        <w:rPr>
          <w:rFonts w:ascii="Trebuchet MS" w:hAnsi="Trebuchet MS"/>
          <w:noProof/>
        </w:rPr>
      </w:pPr>
    </w:p>
    <w:p w14:paraId="509B7033" w14:textId="77777777" w:rsidR="00BF18FC" w:rsidRPr="000F6ED2" w:rsidRDefault="00BF18FC" w:rsidP="00BF18FC">
      <w:pPr>
        <w:rPr>
          <w:rFonts w:ascii="Trebuchet MS" w:hAnsi="Trebuchet MS"/>
          <w:noProof/>
        </w:rPr>
      </w:pPr>
    </w:p>
    <w:p w14:paraId="762C2B11" w14:textId="77777777" w:rsidR="00BF18FC" w:rsidRPr="000F6ED2" w:rsidRDefault="00BF18FC" w:rsidP="00BF18FC">
      <w:pPr>
        <w:rPr>
          <w:rFonts w:ascii="Trebuchet MS" w:hAnsi="Trebuchet MS"/>
        </w:rPr>
      </w:pPr>
    </w:p>
    <w:p w14:paraId="177D2383" w14:textId="77777777" w:rsidR="00BF18FC" w:rsidRPr="000F6ED2" w:rsidRDefault="00BF18FC" w:rsidP="00BF18FC">
      <w:pPr>
        <w:rPr>
          <w:rFonts w:ascii="Trebuchet MS" w:hAnsi="Trebuchet MS"/>
        </w:rPr>
      </w:pPr>
    </w:p>
    <w:p w14:paraId="36C827A4" w14:textId="77777777" w:rsidR="00BF18FC" w:rsidRPr="000F6ED2" w:rsidRDefault="00BF18FC" w:rsidP="00BF18FC">
      <w:pPr>
        <w:rPr>
          <w:rFonts w:ascii="Trebuchet MS" w:hAnsi="Trebuchet MS"/>
        </w:rPr>
      </w:pPr>
    </w:p>
    <w:p w14:paraId="37A58A42" w14:textId="77777777" w:rsidR="00BF18FC" w:rsidRPr="000F6ED2" w:rsidRDefault="00BF18FC" w:rsidP="00BF18FC">
      <w:pPr>
        <w:rPr>
          <w:rFonts w:ascii="Trebuchet MS" w:hAnsi="Trebuchet MS"/>
        </w:rPr>
      </w:pPr>
    </w:p>
    <w:p w14:paraId="64B5CAFC" w14:textId="77777777" w:rsidR="00BF18FC" w:rsidRPr="000F6ED2" w:rsidRDefault="00BF18FC" w:rsidP="00BF18FC">
      <w:pPr>
        <w:rPr>
          <w:rFonts w:ascii="Trebuchet MS" w:hAnsi="Trebuchet MS"/>
        </w:rPr>
      </w:pPr>
    </w:p>
    <w:p w14:paraId="2D390A8D" w14:textId="77777777" w:rsidR="00BF18FC" w:rsidRPr="000F6ED2" w:rsidRDefault="00BF18FC" w:rsidP="00BF18FC">
      <w:pPr>
        <w:rPr>
          <w:rFonts w:ascii="Trebuchet MS" w:hAnsi="Trebuchet MS"/>
        </w:rPr>
      </w:pPr>
    </w:p>
    <w:p w14:paraId="0056975F" w14:textId="28F9B284"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a correct </w:t>
      </w:r>
      <w:r w:rsidR="00E605D9">
        <w:rPr>
          <w:rFonts w:ascii="Trebuchet MS" w:hAnsi="Trebuchet MS"/>
          <w:noProof/>
        </w:rPr>
        <w:t>diagram</w:t>
      </w:r>
      <w:r w:rsidRPr="000F6ED2">
        <w:rPr>
          <w:rFonts w:ascii="Trebuchet MS" w:hAnsi="Trebuchet MS"/>
          <w:noProof/>
        </w:rPr>
        <w:t xml:space="preserve"> </w:t>
      </w:r>
      <w:r w:rsidRPr="000F6ED2">
        <w:rPr>
          <w:rFonts w:ascii="Trebuchet MS" w:hAnsi="Trebuchet MS"/>
          <w:noProof/>
        </w:rPr>
        <w:tab/>
        <w:t>1</w:t>
      </w:r>
    </w:p>
    <w:p w14:paraId="14F9CA51" w14:textId="10015518"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the </w:t>
      </w:r>
      <w:r w:rsidR="006F714D">
        <w:rPr>
          <w:rFonts w:ascii="Trebuchet MS" w:hAnsi="Trebuchet MS"/>
          <w:noProof/>
        </w:rPr>
        <w:t>correct</w:t>
      </w:r>
      <w:r w:rsidR="006F714D" w:rsidRPr="000F6ED2">
        <w:rPr>
          <w:rFonts w:ascii="Trebuchet MS" w:hAnsi="Trebuchet MS"/>
          <w:noProof/>
        </w:rPr>
        <w:t xml:space="preserve"> </w:t>
      </w:r>
      <w:r w:rsidRPr="000F6ED2">
        <w:rPr>
          <w:rFonts w:ascii="Trebuchet MS" w:hAnsi="Trebuchet MS"/>
          <w:noProof/>
        </w:rPr>
        <w:t xml:space="preserve">prioritization </w:t>
      </w:r>
      <w:r w:rsidRPr="000F6ED2">
        <w:rPr>
          <w:rFonts w:ascii="Trebuchet MS" w:hAnsi="Trebuchet MS"/>
          <w:noProof/>
        </w:rPr>
        <w:tab/>
        <w:t>1</w:t>
      </w:r>
    </w:p>
    <w:p w14:paraId="4DD33EBF" w14:textId="77777777" w:rsidR="00BF18FC" w:rsidRPr="000F6ED2" w:rsidRDefault="00BF18FC" w:rsidP="00C07D87">
      <w:pPr>
        <w:pStyle w:val="Stip"/>
        <w:numPr>
          <w:ilvl w:val="0"/>
          <w:numId w:val="6"/>
        </w:numPr>
        <w:tabs>
          <w:tab w:val="clear" w:pos="360"/>
          <w:tab w:val="num" w:pos="0"/>
        </w:tabs>
        <w:spacing w:line="276" w:lineRule="auto"/>
        <w:ind w:left="0" w:right="-567" w:hanging="108"/>
        <w:rPr>
          <w:rFonts w:ascii="Trebuchet MS" w:hAnsi="Trebuchet MS"/>
        </w:rPr>
      </w:pPr>
      <w:r w:rsidRPr="000F6ED2">
        <w:rPr>
          <w:rFonts w:ascii="Trebuchet MS" w:hAnsi="Trebuchet MS"/>
          <w:noProof/>
        </w:rPr>
        <w:t xml:space="preserve">correct designation of the configuration </w:t>
      </w:r>
      <w:r w:rsidRPr="000F6ED2">
        <w:rPr>
          <w:rFonts w:ascii="Trebuchet MS" w:hAnsi="Trebuchet MS"/>
          <w:noProof/>
        </w:rPr>
        <w:tab/>
        <w:t>1</w:t>
      </w:r>
    </w:p>
    <w:p w14:paraId="3C1B0BDF" w14:textId="77777777" w:rsidR="00BF18FC" w:rsidRPr="000F6ED2" w:rsidRDefault="00BF18FC" w:rsidP="00BF18FC">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2 </w:t>
      </w:r>
      <w:r w:rsidRPr="000F6ED2">
        <w:rPr>
          <w:rFonts w:ascii="Trebuchet MS" w:hAnsi="Trebuchet MS"/>
        </w:rPr>
        <w:br/>
        <w:t>A correct answer can be formulated as follows:</w:t>
      </w:r>
    </w:p>
    <w:p w14:paraId="74A337EF" w14:textId="5A36195C" w:rsidR="00BF18FC" w:rsidRPr="000F6ED2" w:rsidRDefault="00BF18FC" w:rsidP="00BF18FC">
      <w:r w:rsidRPr="000F6ED2">
        <w:rPr>
          <w:rFonts w:ascii="Trebuchet MS" w:hAnsi="Trebuchet MS"/>
        </w:rPr>
        <w:t>2,3-dibromobutanoic acid has two asymmetric</w:t>
      </w:r>
      <w:r w:rsidR="00E605D9">
        <w:rPr>
          <w:rFonts w:ascii="Trebuchet MS" w:hAnsi="Trebuchet MS"/>
        </w:rPr>
        <w:t>al</w:t>
      </w:r>
      <w:r w:rsidRPr="000F6ED2">
        <w:rPr>
          <w:rFonts w:ascii="Trebuchet MS" w:hAnsi="Trebuchet MS"/>
        </w:rPr>
        <w:t xml:space="preserve"> carbon atoms, </w:t>
      </w:r>
      <w:r w:rsidRPr="000F6ED2">
        <w:rPr>
          <w:rFonts w:ascii="Trebuchet MS" w:hAnsi="Trebuchet MS"/>
        </w:rPr>
        <w:br/>
        <w:t>so there are (2</w:t>
      </w:r>
      <w:r w:rsidRPr="000F6ED2">
        <w:rPr>
          <w:rFonts w:ascii="Trebuchet MS" w:hAnsi="Trebuchet MS"/>
          <w:vertAlign w:val="superscript"/>
        </w:rPr>
        <w:t xml:space="preserve">2 </w:t>
      </w:r>
      <w:r w:rsidRPr="000F6ED2">
        <w:rPr>
          <w:rFonts w:ascii="Trebuchet MS" w:hAnsi="Trebuchet MS"/>
        </w:rPr>
        <w:t>=) 4 possible stereoisomers.</w:t>
      </w:r>
    </w:p>
    <w:p w14:paraId="34A5C86E" w14:textId="1E2A228F" w:rsidR="00BF18FC" w:rsidRPr="000F6ED2" w:rsidRDefault="006F714D" w:rsidP="00C07D87">
      <w:pPr>
        <w:pStyle w:val="Stip"/>
        <w:numPr>
          <w:ilvl w:val="0"/>
          <w:numId w:val="6"/>
        </w:numPr>
        <w:tabs>
          <w:tab w:val="clear" w:pos="360"/>
          <w:tab w:val="num" w:pos="0"/>
        </w:tabs>
        <w:spacing w:before="120" w:line="276" w:lineRule="auto"/>
        <w:ind w:left="0" w:right="-566" w:hanging="108"/>
        <w:rPr>
          <w:rFonts w:ascii="Trebuchet MS" w:hAnsi="Trebuchet MS"/>
        </w:rPr>
      </w:pPr>
      <w:r>
        <w:rPr>
          <w:rFonts w:ascii="Trebuchet MS" w:hAnsi="Trebuchet MS"/>
          <w:noProof/>
        </w:rPr>
        <w:t>t</w:t>
      </w:r>
      <w:r w:rsidRPr="000F6ED2">
        <w:rPr>
          <w:rFonts w:ascii="Trebuchet MS" w:hAnsi="Trebuchet MS"/>
          <w:noProof/>
        </w:rPr>
        <w:t xml:space="preserve">here </w:t>
      </w:r>
      <w:r w:rsidR="00BF18FC" w:rsidRPr="000F6ED2">
        <w:rPr>
          <w:rFonts w:ascii="Trebuchet MS" w:hAnsi="Trebuchet MS"/>
          <w:noProof/>
        </w:rPr>
        <w:t xml:space="preserve">are 4 </w:t>
      </w:r>
      <w:r w:rsidR="00BF18FC" w:rsidRPr="000F6ED2">
        <w:rPr>
          <w:rFonts w:ascii="Trebuchet MS" w:hAnsi="Trebuchet MS"/>
        </w:rPr>
        <w:t>possible stereoisomers</w:t>
      </w:r>
      <w:r w:rsidR="00BF18FC" w:rsidRPr="000F6ED2">
        <w:rPr>
          <w:rFonts w:ascii="Trebuchet MS" w:hAnsi="Trebuchet MS"/>
          <w:noProof/>
        </w:rPr>
        <w:t xml:space="preserve"> </w:t>
      </w:r>
      <w:r w:rsidR="00BF18FC" w:rsidRPr="000F6ED2">
        <w:rPr>
          <w:rFonts w:ascii="Trebuchet MS" w:hAnsi="Trebuchet MS"/>
          <w:noProof/>
        </w:rPr>
        <w:tab/>
        <w:t>1</w:t>
      </w:r>
    </w:p>
    <w:p w14:paraId="5707007F" w14:textId="77777777" w:rsidR="00BF18FC" w:rsidRPr="000F6ED2" w:rsidRDefault="00BF18FC" w:rsidP="00C07D87">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correct explanation </w:t>
      </w:r>
      <w:r w:rsidRPr="000F6ED2">
        <w:rPr>
          <w:rFonts w:ascii="Trebuchet MS" w:hAnsi="Trebuchet MS"/>
          <w:noProof/>
        </w:rPr>
        <w:tab/>
        <w:t>1</w:t>
      </w:r>
    </w:p>
    <w:p w14:paraId="42AAEE7D" w14:textId="77777777" w:rsidR="00BF18FC" w:rsidRPr="000F6ED2" w:rsidRDefault="00BF18FC" w:rsidP="00BF18FC">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 xml:space="preserve">Maximum score 2 </w:t>
      </w:r>
      <w:r w:rsidRPr="000F6ED2">
        <w:rPr>
          <w:rFonts w:ascii="Trebuchet MS" w:hAnsi="Trebuchet MS"/>
        </w:rPr>
        <w:br/>
        <w:t>A correct answer can be formulated as follows:</w:t>
      </w:r>
    </w:p>
    <w:p w14:paraId="328C0FE5" w14:textId="77777777" w:rsidR="00BF18FC" w:rsidRPr="000F6ED2" w:rsidRDefault="00BF18FC" w:rsidP="00BF18FC">
      <w:pPr>
        <w:rPr>
          <w:rFonts w:ascii="Trebuchet MS" w:hAnsi="Trebuchet MS"/>
        </w:rPr>
      </w:pPr>
      <w:r w:rsidRPr="000F6ED2">
        <w:rPr>
          <w:rFonts w:ascii="Trebuchet MS" w:hAnsi="Trebuchet MS"/>
        </w:rPr>
        <w:t>Two stereoisomers are formed. In addition to the shown stereoisomer, the mirror image is also produced.</w:t>
      </w:r>
    </w:p>
    <w:p w14:paraId="424A9FE7" w14:textId="77777777" w:rsidR="00BF18FC" w:rsidRPr="000F6ED2" w:rsidRDefault="00BF18FC" w:rsidP="00C07D87">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two stereoisomers are formed </w:t>
      </w:r>
      <w:r w:rsidRPr="000F6ED2">
        <w:rPr>
          <w:rFonts w:ascii="Trebuchet MS" w:hAnsi="Trebuchet MS"/>
          <w:noProof/>
        </w:rPr>
        <w:tab/>
        <w:t>1</w:t>
      </w:r>
    </w:p>
    <w:p w14:paraId="43E54758" w14:textId="5589BD4E" w:rsidR="00BF18FC" w:rsidRPr="000F6ED2" w:rsidRDefault="006F714D" w:rsidP="00C07D87">
      <w:pPr>
        <w:pStyle w:val="Stip"/>
        <w:numPr>
          <w:ilvl w:val="0"/>
          <w:numId w:val="6"/>
        </w:numPr>
        <w:tabs>
          <w:tab w:val="clear" w:pos="360"/>
          <w:tab w:val="num" w:pos="0"/>
        </w:tabs>
        <w:spacing w:line="276" w:lineRule="auto"/>
        <w:ind w:left="0" w:right="-566" w:hanging="108"/>
        <w:rPr>
          <w:rFonts w:ascii="Trebuchet MS" w:hAnsi="Trebuchet MS"/>
        </w:rPr>
      </w:pPr>
      <w:r>
        <w:rPr>
          <w:rFonts w:ascii="Trebuchet MS" w:hAnsi="Trebuchet MS"/>
        </w:rPr>
        <w:t>i</w:t>
      </w:r>
      <w:r w:rsidRPr="000F6ED2">
        <w:rPr>
          <w:rFonts w:ascii="Trebuchet MS" w:hAnsi="Trebuchet MS"/>
        </w:rPr>
        <w:t xml:space="preserve">n </w:t>
      </w:r>
      <w:r w:rsidR="00BF18FC" w:rsidRPr="000F6ED2">
        <w:rPr>
          <w:rFonts w:ascii="Trebuchet MS" w:hAnsi="Trebuchet MS"/>
        </w:rPr>
        <w:t xml:space="preserve">addition to the </w:t>
      </w:r>
      <w:r w:rsidR="00FA6FBE">
        <w:rPr>
          <w:rFonts w:ascii="Trebuchet MS" w:hAnsi="Trebuchet MS"/>
        </w:rPr>
        <w:t>shown</w:t>
      </w:r>
      <w:r w:rsidR="00BF18FC" w:rsidRPr="000F6ED2">
        <w:rPr>
          <w:rFonts w:ascii="Trebuchet MS" w:hAnsi="Trebuchet MS"/>
        </w:rPr>
        <w:t xml:space="preserve"> stereo isomer, the mirror image is also </w:t>
      </w:r>
      <w:r w:rsidR="00E605D9">
        <w:rPr>
          <w:rFonts w:ascii="Trebuchet MS" w:hAnsi="Trebuchet MS"/>
        </w:rPr>
        <w:t>formed</w:t>
      </w:r>
      <w:r w:rsidR="00BF18FC" w:rsidRPr="000F6ED2">
        <w:rPr>
          <w:rFonts w:ascii="Trebuchet MS" w:hAnsi="Trebuchet MS"/>
          <w:noProof/>
        </w:rPr>
        <w:t xml:space="preserve"> </w:t>
      </w:r>
      <w:r w:rsidR="00BF18FC" w:rsidRPr="000F6ED2">
        <w:rPr>
          <w:rFonts w:ascii="Trebuchet MS" w:hAnsi="Trebuchet MS"/>
          <w:noProof/>
        </w:rPr>
        <w:tab/>
        <w:t>1</w:t>
      </w:r>
    </w:p>
    <w:p w14:paraId="4DEEE06C" w14:textId="77777777" w:rsidR="00B07D83" w:rsidRPr="000F6ED2" w:rsidRDefault="00BF18FC" w:rsidP="00BF18FC">
      <w:pPr>
        <w:pStyle w:val="opgave"/>
        <w:tabs>
          <w:tab w:val="clear" w:pos="1191"/>
        </w:tabs>
        <w:spacing w:before="120" w:line="276" w:lineRule="auto"/>
        <w:ind w:left="0" w:firstLine="0"/>
        <w:rPr>
          <w:rFonts w:ascii="Trebuchet MS" w:hAnsi="Trebuchet MS"/>
          <w:sz w:val="22"/>
          <w:szCs w:val="22"/>
        </w:rPr>
      </w:pPr>
      <w:r w:rsidRPr="000F6ED2">
        <w:rPr>
          <w:rFonts w:ascii="Trebuchet MS" w:hAnsi="Trebuchet MS"/>
        </w:rPr>
        <w:br w:type="page"/>
      </w:r>
    </w:p>
    <w:p w14:paraId="602466D3" w14:textId="77777777" w:rsidR="001023D9" w:rsidRPr="000F6ED2" w:rsidRDefault="001023D9" w:rsidP="00D05EA9">
      <w:pPr>
        <w:pStyle w:val="opgave"/>
        <w:numPr>
          <w:ilvl w:val="0"/>
          <w:numId w:val="4"/>
        </w:numPr>
        <w:spacing w:before="120" w:line="276" w:lineRule="auto"/>
        <w:ind w:right="-566"/>
        <w:rPr>
          <w:rFonts w:ascii="Trebuchet MS" w:hAnsi="Trebuchet MS"/>
        </w:rPr>
      </w:pPr>
      <w:proofErr w:type="spellStart"/>
      <w:r w:rsidRPr="000F6ED2">
        <w:rPr>
          <w:rFonts w:ascii="Trebuchet MS" w:hAnsi="Trebuchet MS"/>
        </w:rPr>
        <w:lastRenderedPageBreak/>
        <w:t>CoFe</w:t>
      </w:r>
      <w:proofErr w:type="spellEnd"/>
      <w:r w:rsidRPr="000F6ED2">
        <w:rPr>
          <w:rFonts w:ascii="Trebuchet MS" w:hAnsi="Trebuchet MS"/>
        </w:rPr>
        <w:t xml:space="preserve"> </w:t>
      </w:r>
      <w:r w:rsidRPr="000F6ED2">
        <w:rPr>
          <w:rFonts w:ascii="Trebuchet MS" w:hAnsi="Trebuchet MS"/>
        </w:rPr>
        <w:tab/>
        <w:t>17 points</w:t>
      </w:r>
    </w:p>
    <w:p w14:paraId="6F899374"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0BEAAB13" w14:textId="2430B0C9" w:rsidR="001023D9" w:rsidRPr="000F6ED2" w:rsidRDefault="001023D9" w:rsidP="001023D9">
      <w:pPr>
        <w:spacing w:after="120" w:line="276" w:lineRule="auto"/>
        <w:rPr>
          <w:rFonts w:ascii="Trebuchet MS" w:hAnsi="Trebuchet MS"/>
        </w:rPr>
      </w:pPr>
      <w:r w:rsidRPr="000F6ED2">
        <w:rPr>
          <w:rFonts w:ascii="Trebuchet MS" w:hAnsi="Trebuchet MS"/>
        </w:rPr>
        <w:t xml:space="preserve">An example of a correct calculation is: </w:t>
      </w:r>
      <w:r w:rsidRPr="000F6ED2">
        <w:rPr>
          <w:rFonts w:ascii="Trebuchet MS" w:hAnsi="Trebuchet MS"/>
        </w:rPr>
        <w:br/>
        <w:t xml:space="preserve">10.00 mL </w:t>
      </w:r>
      <w:r w:rsidRPr="000F6ED2">
        <w:rPr>
          <w:rFonts w:ascii="Trebuchet MS" w:hAnsi="Trebuchet MS"/>
          <w:color w:val="000000"/>
        </w:rPr>
        <w:t xml:space="preserve">of 0.0500 M </w:t>
      </w:r>
      <w:proofErr w:type="spellStart"/>
      <w:r w:rsidRPr="000F6ED2">
        <w:rPr>
          <w:rFonts w:ascii="Trebuchet MS" w:hAnsi="Trebuchet MS"/>
          <w:color w:val="000000"/>
        </w:rPr>
        <w:t>chloropentaa</w:t>
      </w:r>
      <w:r w:rsidR="009049BE">
        <w:rPr>
          <w:rFonts w:ascii="Trebuchet MS" w:hAnsi="Trebuchet MS"/>
          <w:color w:val="000000"/>
        </w:rPr>
        <w:t>m</w:t>
      </w:r>
      <w:r w:rsidRPr="000F6ED2">
        <w:rPr>
          <w:rFonts w:ascii="Trebuchet MS" w:hAnsi="Trebuchet MS"/>
          <w:color w:val="000000"/>
        </w:rPr>
        <w:t>minecobalt</w:t>
      </w:r>
      <w:proofErr w:type="spellEnd"/>
      <w:r w:rsidRPr="000F6ED2">
        <w:rPr>
          <w:rFonts w:ascii="Trebuchet MS" w:hAnsi="Trebuchet MS"/>
          <w:color w:val="000000"/>
        </w:rPr>
        <w:t>(III)</w:t>
      </w:r>
      <w:r w:rsidR="006F714D">
        <w:rPr>
          <w:rFonts w:ascii="Trebuchet MS" w:hAnsi="Trebuchet MS"/>
          <w:color w:val="000000"/>
        </w:rPr>
        <w:t xml:space="preserve"> </w:t>
      </w:r>
      <w:r w:rsidRPr="000F6ED2">
        <w:rPr>
          <w:rFonts w:ascii="Trebuchet MS" w:hAnsi="Trebuchet MS"/>
          <w:color w:val="000000"/>
        </w:rPr>
        <w:t>chloride solution contains 10.00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 xml:space="preserve">0.0500 mmol of </w:t>
      </w:r>
      <w:proofErr w:type="spellStart"/>
      <w:r w:rsidRPr="000F6ED2">
        <w:rPr>
          <w:rFonts w:ascii="Trebuchet MS" w:hAnsi="Trebuchet MS"/>
          <w:color w:val="000000"/>
        </w:rPr>
        <w:t>chloropentaa</w:t>
      </w:r>
      <w:r w:rsidR="009049BE">
        <w:rPr>
          <w:rFonts w:ascii="Trebuchet MS" w:hAnsi="Trebuchet MS"/>
          <w:color w:val="000000"/>
        </w:rPr>
        <w:t>m</w:t>
      </w:r>
      <w:r w:rsidRPr="000F6ED2">
        <w:rPr>
          <w:rFonts w:ascii="Trebuchet MS" w:hAnsi="Trebuchet MS"/>
          <w:color w:val="000000"/>
        </w:rPr>
        <w:t>minecobalt</w:t>
      </w:r>
      <w:proofErr w:type="spellEnd"/>
      <w:r w:rsidRPr="000F6ED2">
        <w:rPr>
          <w:rFonts w:ascii="Trebuchet MS" w:hAnsi="Trebuchet MS"/>
          <w:color w:val="000000"/>
        </w:rPr>
        <w:t>(III)</w:t>
      </w:r>
      <w:r w:rsidR="006F714D">
        <w:rPr>
          <w:rFonts w:ascii="Trebuchet MS" w:hAnsi="Trebuchet MS"/>
          <w:color w:val="000000"/>
        </w:rPr>
        <w:t xml:space="preserve"> </w:t>
      </w:r>
      <w:r w:rsidRPr="000F6ED2">
        <w:rPr>
          <w:rFonts w:ascii="Trebuchet MS" w:hAnsi="Trebuchet MS"/>
          <w:color w:val="000000"/>
        </w:rPr>
        <w:t>chloride and therefore 2</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10.00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0.0500 mmol Cl</w:t>
      </w:r>
      <w:r w:rsidRPr="000F6ED2">
        <w:rPr>
          <w:rFonts w:ascii="Trebuchet MS" w:hAnsi="Trebuchet MS"/>
          <w:vertAlign w:val="superscript"/>
          <w:lang w:val="es-ES_tradnl"/>
        </w:rPr>
        <w:sym w:font="Symbol" w:char="F02D"/>
      </w:r>
      <w:r w:rsidRPr="000F6ED2">
        <w:rPr>
          <w:rFonts w:ascii="Trebuchet MS" w:hAnsi="Trebuchet MS"/>
          <w:lang w:val="es-ES_tradnl"/>
        </w:rPr>
        <w:t xml:space="preserve">. </w:t>
      </w:r>
      <w:r w:rsidRPr="000F6ED2">
        <w:rPr>
          <w:rFonts w:ascii="Trebuchet MS" w:hAnsi="Trebuchet MS"/>
          <w:lang w:val="es-ES_tradnl"/>
        </w:rPr>
        <w:br/>
        <w:t xml:space="preserve">That reacts with </w:t>
      </w:r>
      <w:r w:rsidRPr="000F6ED2">
        <w:rPr>
          <w:rFonts w:ascii="Trebuchet MS" w:hAnsi="Trebuchet MS"/>
          <w:color w:val="000000"/>
        </w:rPr>
        <w:t>2</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10.00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0.0500 mmol Ag</w:t>
      </w:r>
      <w:r w:rsidRPr="000F6ED2">
        <w:rPr>
          <w:rFonts w:ascii="Trebuchet MS" w:hAnsi="Trebuchet MS"/>
          <w:color w:val="000000"/>
          <w:vertAlign w:val="superscript"/>
        </w:rPr>
        <w:t>+</w:t>
      </w:r>
      <w:r w:rsidRPr="00C07D87">
        <w:rPr>
          <w:rFonts w:ascii="Trebuchet MS" w:hAnsi="Trebuchet MS"/>
          <w:color w:val="000000"/>
        </w:rPr>
        <w:t xml:space="preserve"> </w:t>
      </w:r>
      <w:r w:rsidRPr="000F6ED2">
        <w:rPr>
          <w:rFonts w:ascii="Trebuchet MS" w:hAnsi="Trebuchet MS"/>
          <w:color w:val="000000"/>
        </w:rPr>
        <w:t>to</w:t>
      </w:r>
      <w:r w:rsidR="006F714D">
        <w:rPr>
          <w:rFonts w:ascii="Trebuchet MS" w:hAnsi="Trebuchet MS"/>
          <w:color w:val="000000"/>
        </w:rPr>
        <w:t xml:space="preserve"> form</w:t>
      </w:r>
      <w:r w:rsidRPr="000F6ED2">
        <w:rPr>
          <w:rFonts w:ascii="Trebuchet MS" w:hAnsi="Trebuchet MS"/>
          <w:color w:val="000000"/>
        </w:rPr>
        <w:t xml:space="preserve"> 2</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10.00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 xml:space="preserve">0.0500 mmol AgCl. </w:t>
      </w:r>
      <w:r w:rsidRPr="000F6ED2">
        <w:rPr>
          <w:rFonts w:ascii="Trebuchet MS" w:hAnsi="Trebuchet MS"/>
          <w:color w:val="000000"/>
        </w:rPr>
        <w:br/>
      </w:r>
      <w:r w:rsidR="006F714D">
        <w:rPr>
          <w:rFonts w:ascii="Trebuchet MS" w:hAnsi="Trebuchet MS"/>
          <w:color w:val="000000"/>
        </w:rPr>
        <w:t>T</w:t>
      </w:r>
      <w:r w:rsidRPr="000F6ED2">
        <w:rPr>
          <w:rFonts w:ascii="Trebuchet MS" w:hAnsi="Trebuchet MS"/>
          <w:color w:val="000000"/>
        </w:rPr>
        <w:t>hat is 2</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10.00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0.0500</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143.32</w:t>
      </w:r>
      <w:r w:rsidRPr="000F6ED2">
        <w:rPr>
          <w:rFonts w:ascii="Trebuchet MS" w:hAnsi="Trebuchet MS"/>
          <w:color w:val="000000"/>
          <w:vertAlign w:val="superscript"/>
        </w:rPr>
        <w:t> </w:t>
      </w:r>
      <w:r w:rsidRPr="000F6ED2">
        <w:rPr>
          <w:rFonts w:ascii="Trebuchet MS" w:hAnsi="Trebuchet MS"/>
          <w:color w:val="000000"/>
        </w:rPr>
        <w:t>×</w:t>
      </w:r>
      <w:r w:rsidRPr="000F6ED2">
        <w:rPr>
          <w:rFonts w:ascii="Trebuchet MS" w:hAnsi="Trebuchet MS"/>
          <w:color w:val="000000"/>
          <w:vertAlign w:val="superscript"/>
        </w:rPr>
        <w:t> </w:t>
      </w:r>
      <w:r w:rsidRPr="000F6ED2">
        <w:rPr>
          <w:rFonts w:ascii="Trebuchet MS" w:hAnsi="Trebuchet MS"/>
          <w:color w:val="000000"/>
        </w:rPr>
        <w:t>10</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3 </w:t>
      </w:r>
      <w:r w:rsidRPr="000F6ED2">
        <w:rPr>
          <w:rFonts w:ascii="Trebuchet MS" w:hAnsi="Trebuchet MS"/>
          <w:lang w:val="es-ES_tradnl"/>
        </w:rPr>
        <w:t>= 0.14 g AgCl.</w:t>
      </w:r>
    </w:p>
    <w:p w14:paraId="44B1BAF7" w14:textId="048312E6" w:rsidR="001023D9" w:rsidRPr="000F6ED2" w:rsidRDefault="001023D9" w:rsidP="00C07D87">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calculation of the number of mmol </w:t>
      </w:r>
      <w:r w:rsidRPr="000F6ED2">
        <w:rPr>
          <w:rFonts w:ascii="Trebuchet MS" w:hAnsi="Trebuchet MS"/>
          <w:color w:val="000000"/>
        </w:rPr>
        <w:t>Cl</w:t>
      </w:r>
      <w:r w:rsidRPr="000F6ED2">
        <w:rPr>
          <w:rFonts w:ascii="Trebuchet MS" w:hAnsi="Trebuchet MS"/>
          <w:vertAlign w:val="superscript"/>
          <w:lang w:val="es-ES_tradnl"/>
        </w:rPr>
        <w:sym w:font="Symbol" w:char="F02D"/>
      </w:r>
      <w:r w:rsidR="00E605D9" w:rsidRPr="00C07D87">
        <w:rPr>
          <w:rFonts w:ascii="Trebuchet MS" w:hAnsi="Trebuchet MS"/>
          <w:lang w:val="es-ES_tradnl"/>
        </w:rPr>
        <w:t xml:space="preserve"> </w:t>
      </w:r>
      <w:r w:rsidRPr="000F6ED2">
        <w:rPr>
          <w:rFonts w:ascii="Trebuchet MS" w:hAnsi="Trebuchet MS"/>
          <w:lang w:val="es-ES_tradnl"/>
        </w:rPr>
        <w:t xml:space="preserve">that can react </w:t>
      </w:r>
      <w:r w:rsidRPr="000F6ED2">
        <w:rPr>
          <w:rFonts w:ascii="Trebuchet MS" w:hAnsi="Trebuchet MS"/>
        </w:rPr>
        <w:tab/>
        <w:t>1</w:t>
      </w:r>
    </w:p>
    <w:p w14:paraId="715E5F02" w14:textId="77777777" w:rsidR="001023D9" w:rsidRPr="000F6ED2" w:rsidRDefault="001023D9" w:rsidP="00C07D87">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the number of mmol AgCl that can be formed </w:t>
      </w:r>
      <w:r w:rsidRPr="000F6ED2">
        <w:rPr>
          <w:rFonts w:ascii="Trebuchet MS" w:hAnsi="Trebuchet MS"/>
        </w:rPr>
        <w:tab/>
        <w:t>1</w:t>
      </w:r>
    </w:p>
    <w:p w14:paraId="4C6FC24B" w14:textId="105289A4" w:rsidR="001023D9" w:rsidRPr="000F6ED2" w:rsidRDefault="00E605D9" w:rsidP="00C07D87">
      <w:pPr>
        <w:pStyle w:val="Stip"/>
        <w:numPr>
          <w:ilvl w:val="0"/>
          <w:numId w:val="6"/>
        </w:numPr>
        <w:tabs>
          <w:tab w:val="clear" w:pos="360"/>
          <w:tab w:val="num" w:pos="0"/>
        </w:tabs>
        <w:spacing w:line="276" w:lineRule="auto"/>
        <w:ind w:left="0" w:right="-566" w:hanging="108"/>
        <w:rPr>
          <w:rFonts w:ascii="Trebuchet MS" w:hAnsi="Trebuchet MS"/>
        </w:rPr>
      </w:pPr>
      <w:r>
        <w:rPr>
          <w:rFonts w:ascii="Trebuchet MS" w:hAnsi="Trebuchet MS"/>
        </w:rPr>
        <w:t>rest</w:t>
      </w:r>
      <w:r w:rsidR="001023D9" w:rsidRPr="000F6ED2">
        <w:rPr>
          <w:rFonts w:ascii="Trebuchet MS" w:hAnsi="Trebuchet MS"/>
        </w:rPr>
        <w:t xml:space="preserve"> of the calculation </w:t>
      </w:r>
      <w:r w:rsidR="001023D9" w:rsidRPr="000F6ED2">
        <w:rPr>
          <w:rFonts w:ascii="Trebuchet MS" w:hAnsi="Trebuchet MS"/>
        </w:rPr>
        <w:tab/>
        <w:t>1</w:t>
      </w:r>
    </w:p>
    <w:p w14:paraId="767D86BE"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2</w:t>
      </w:r>
    </w:p>
    <w:p w14:paraId="48A71C83" w14:textId="77777777" w:rsidR="001023D9" w:rsidRPr="000F6ED2" w:rsidRDefault="001023D9" w:rsidP="00C07D87">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I and III are identical </w:t>
      </w:r>
      <w:r w:rsidRPr="000F6ED2">
        <w:rPr>
          <w:rFonts w:ascii="Trebuchet MS" w:hAnsi="Trebuchet MS"/>
        </w:rPr>
        <w:tab/>
        <w:t>1</w:t>
      </w:r>
    </w:p>
    <w:p w14:paraId="4DFDA03C" w14:textId="77777777" w:rsidR="001023D9" w:rsidRPr="000F6ED2" w:rsidRDefault="001023D9" w:rsidP="00C07D87">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II and IV are identical </w:t>
      </w:r>
      <w:r w:rsidRPr="000F6ED2">
        <w:rPr>
          <w:rFonts w:ascii="Trebuchet MS" w:hAnsi="Trebuchet MS"/>
        </w:rPr>
        <w:tab/>
        <w:t>1</w:t>
      </w:r>
    </w:p>
    <w:p w14:paraId="15F9050D"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0D4382BE" w14:textId="77777777" w:rsidR="001023D9" w:rsidRPr="000F6ED2" w:rsidRDefault="001023D9" w:rsidP="001023D9">
      <w:pPr>
        <w:pStyle w:val="Vraag0"/>
        <w:keepNext/>
        <w:tabs>
          <w:tab w:val="clear" w:pos="9639"/>
        </w:tabs>
        <w:spacing w:line="276" w:lineRule="auto"/>
        <w:ind w:firstLine="0"/>
        <w:rPr>
          <w:rFonts w:ascii="Trebuchet MS" w:hAnsi="Trebuchet MS"/>
        </w:rPr>
      </w:pPr>
      <w:r w:rsidRPr="000F6ED2">
        <w:rPr>
          <w:rFonts w:ascii="Trebuchet MS" w:hAnsi="Trebuchet MS"/>
        </w:rPr>
        <w:t>An example of a correct calculation is:</w:t>
      </w:r>
    </w:p>
    <w:p w14:paraId="71FB5D48" w14:textId="7AFADC1E" w:rsidR="001023D9" w:rsidRPr="000F6ED2" w:rsidRDefault="00EB38FF" w:rsidP="001023D9">
      <w:pPr>
        <w:spacing w:after="120" w:line="276" w:lineRule="auto"/>
        <w:rPr>
          <w:rFonts w:ascii="Trebuchet MS" w:hAnsi="Trebuchet MS"/>
        </w:rPr>
      </w:pPr>
      <w:r w:rsidRPr="000F6ED2">
        <w:rPr>
          <w:rFonts w:ascii="Trebuchet MS" w:hAnsi="Trebuchet MS"/>
          <w:position w:val="-10"/>
        </w:rPr>
        <w:object w:dxaOrig="4540" w:dyaOrig="320" w14:anchorId="2A39C622">
          <v:shape id="_x0000_i1048" type="#_x0000_t75" style="width:228.1pt;height:16.7pt" o:ole="">
            <v:imagedata r:id="rId64" o:title=""/>
          </v:shape>
          <o:OLEObject Type="Embed" ProgID="Equation.DSMT4" ShapeID="_x0000_i1048" DrawAspect="Content" ObjectID="_1849808104" r:id="rId65"/>
        </w:object>
      </w:r>
      <w:r w:rsidR="001023D9" w:rsidRPr="000F6ED2">
        <w:rPr>
          <w:rFonts w:ascii="Trebuchet MS" w:hAnsi="Trebuchet MS"/>
        </w:rPr>
        <w:br/>
        <w:t xml:space="preserve">So </w:t>
      </w:r>
      <w:r w:rsidRPr="00EB38FF">
        <w:rPr>
          <w:rFonts w:ascii="Trebuchet MS" w:hAnsi="Trebuchet MS"/>
          <w:position w:val="-22"/>
        </w:rPr>
        <w:object w:dxaOrig="2400" w:dyaOrig="580" w14:anchorId="0572BD34">
          <v:shape id="_x0000_i1049" type="#_x0000_t75" style="width:120.95pt;height:29.4pt" o:ole="">
            <v:imagedata r:id="rId66" o:title=""/>
          </v:shape>
          <o:OLEObject Type="Embed" ProgID="Equation.DSMT4" ShapeID="_x0000_i1049" DrawAspect="Content" ObjectID="_1849808105" r:id="rId67"/>
        </w:object>
      </w:r>
      <w:r w:rsidR="001023D9" w:rsidRPr="000F6ED2">
        <w:rPr>
          <w:rFonts w:ascii="Trebuchet MS" w:hAnsi="Trebuchet MS"/>
        </w:rPr>
        <w:t>L</w:t>
      </w:r>
      <w:r w:rsidR="001023D9" w:rsidRPr="000F6ED2">
        <w:rPr>
          <w:rFonts w:ascii="Trebuchet MS" w:hAnsi="Trebuchet MS"/>
          <w:vertAlign w:val="superscript"/>
        </w:rPr>
        <w:t> </w:t>
      </w:r>
      <w:r w:rsidR="001023D9" w:rsidRPr="000F6ED2">
        <w:rPr>
          <w:rFonts w:ascii="Trebuchet MS" w:hAnsi="Trebuchet MS"/>
        </w:rPr>
        <w:t>mol</w:t>
      </w:r>
      <w:r w:rsidR="001023D9" w:rsidRPr="000F6ED2">
        <w:rPr>
          <w:rFonts w:ascii="Trebuchet MS" w:hAnsi="Trebuchet MS"/>
          <w:vertAlign w:val="superscript"/>
          <w:lang w:val="es-ES_tradnl"/>
        </w:rPr>
        <w:sym w:font="Symbol" w:char="F02D"/>
      </w:r>
      <w:r w:rsidR="001023D9" w:rsidRPr="000F6ED2">
        <w:rPr>
          <w:rFonts w:ascii="Trebuchet MS" w:hAnsi="Trebuchet MS"/>
          <w:vertAlign w:val="superscript"/>
          <w:lang w:val="es-ES_tradnl"/>
        </w:rPr>
        <w:t xml:space="preserve">1 </w:t>
      </w:r>
      <w:r w:rsidR="001023D9" w:rsidRPr="000F6ED2">
        <w:rPr>
          <w:rFonts w:ascii="Trebuchet MS" w:hAnsi="Trebuchet MS"/>
          <w:lang w:val="es-ES_tradnl"/>
        </w:rPr>
        <w:t>cm</w:t>
      </w:r>
      <w:r w:rsidR="001023D9" w:rsidRPr="000F6ED2">
        <w:rPr>
          <w:rFonts w:ascii="Trebuchet MS" w:hAnsi="Trebuchet MS"/>
          <w:vertAlign w:val="superscript"/>
          <w:lang w:val="es-ES_tradnl"/>
        </w:rPr>
        <w:sym w:font="Symbol" w:char="F02D"/>
      </w:r>
      <w:r w:rsidR="001023D9" w:rsidRPr="000F6ED2">
        <w:rPr>
          <w:rFonts w:ascii="Trebuchet MS" w:hAnsi="Trebuchet MS"/>
          <w:vertAlign w:val="superscript"/>
          <w:lang w:val="es-ES_tradnl"/>
        </w:rPr>
        <w:t>1</w:t>
      </w:r>
      <w:r w:rsidR="001023D9" w:rsidRPr="000F6ED2">
        <w:rPr>
          <w:rFonts w:ascii="Trebuchet MS" w:hAnsi="Trebuchet MS"/>
          <w:lang w:val="es-ES_tradnl"/>
        </w:rPr>
        <w:t>.</w:t>
      </w:r>
    </w:p>
    <w:p w14:paraId="53367E14" w14:textId="77777777" w:rsidR="001023D9" w:rsidRPr="000F6ED2" w:rsidRDefault="001023D9" w:rsidP="00C07D87">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i/>
          <w:iCs/>
          <w:noProof/>
        </w:rPr>
        <w:t xml:space="preserve">T </w:t>
      </w:r>
      <w:r w:rsidRPr="000F6ED2">
        <w:rPr>
          <w:rFonts w:ascii="Trebuchet MS" w:hAnsi="Trebuchet MS"/>
          <w:noProof/>
        </w:rPr>
        <w:t xml:space="preserve">= 0.075 </w:t>
      </w:r>
      <w:r w:rsidRPr="000F6ED2">
        <w:rPr>
          <w:rFonts w:ascii="Trebuchet MS" w:hAnsi="Trebuchet MS"/>
          <w:noProof/>
        </w:rPr>
        <w:tab/>
        <w:t>1</w:t>
      </w:r>
    </w:p>
    <w:p w14:paraId="6C8FA6E5" w14:textId="0CE5C325" w:rsidR="001023D9" w:rsidRPr="000F6ED2" w:rsidRDefault="00FA6FBE" w:rsidP="00C07D87">
      <w:pPr>
        <w:pStyle w:val="Stip"/>
        <w:numPr>
          <w:ilvl w:val="0"/>
          <w:numId w:val="6"/>
        </w:numPr>
        <w:tabs>
          <w:tab w:val="clear" w:pos="360"/>
          <w:tab w:val="num" w:pos="0"/>
        </w:tabs>
        <w:spacing w:line="276" w:lineRule="auto"/>
        <w:ind w:left="0" w:right="-566" w:hanging="108"/>
        <w:rPr>
          <w:rFonts w:ascii="Trebuchet MS" w:hAnsi="Trebuchet MS"/>
        </w:rPr>
      </w:pPr>
      <w:r>
        <w:rPr>
          <w:rFonts w:ascii="Trebuchet MS" w:hAnsi="Trebuchet MS"/>
          <w:noProof/>
        </w:rPr>
        <w:t>rest</w:t>
      </w:r>
      <w:r w:rsidR="001023D9" w:rsidRPr="000F6ED2">
        <w:rPr>
          <w:rFonts w:ascii="Trebuchet MS" w:hAnsi="Trebuchet MS"/>
          <w:noProof/>
        </w:rPr>
        <w:t xml:space="preserve"> of the calculation </w:t>
      </w:r>
      <w:r w:rsidR="001023D9" w:rsidRPr="000F6ED2">
        <w:rPr>
          <w:rFonts w:ascii="Trebuchet MS" w:hAnsi="Trebuchet MS"/>
          <w:noProof/>
        </w:rPr>
        <w:tab/>
        <w:t>1</w:t>
      </w:r>
    </w:p>
    <w:p w14:paraId="5E029307" w14:textId="77777777" w:rsidR="001023D9" w:rsidRPr="000F6ED2" w:rsidRDefault="001023D9" w:rsidP="00C07D87">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correct unit </w:t>
      </w:r>
      <w:r w:rsidRPr="000F6ED2">
        <w:rPr>
          <w:rFonts w:ascii="Trebuchet MS" w:hAnsi="Trebuchet MS"/>
          <w:noProof/>
        </w:rPr>
        <w:tab/>
        <w:t>1</w:t>
      </w:r>
    </w:p>
    <w:p w14:paraId="23CF6CDB"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1</w:t>
      </w:r>
    </w:p>
    <w:p w14:paraId="678FC3F4" w14:textId="77777777" w:rsidR="001023D9" w:rsidRPr="000F6ED2" w:rsidRDefault="001023D9" w:rsidP="001023D9">
      <w:pPr>
        <w:rPr>
          <w:rFonts w:ascii="Trebuchet MS" w:hAnsi="Trebuchet MS"/>
        </w:rPr>
      </w:pPr>
      <w:r w:rsidRPr="000F6ED2">
        <w:rPr>
          <w:rFonts w:ascii="Trebuchet MS" w:hAnsi="Trebuchet MS"/>
        </w:rPr>
        <w:t>An example of a correct answer is:</w:t>
      </w:r>
    </w:p>
    <w:p w14:paraId="115D62E7" w14:textId="0AD7B4A6" w:rsidR="001023D9" w:rsidRPr="000F6ED2" w:rsidRDefault="001023D9" w:rsidP="001023D9">
      <w:pPr>
        <w:pStyle w:val="Vraag0"/>
        <w:keepNext/>
        <w:tabs>
          <w:tab w:val="clear" w:pos="9639"/>
        </w:tabs>
        <w:spacing w:line="276" w:lineRule="auto"/>
        <w:ind w:firstLine="0"/>
        <w:rPr>
          <w:rFonts w:ascii="Trebuchet MS" w:hAnsi="Trebuchet MS"/>
        </w:rPr>
      </w:pPr>
      <w:r w:rsidRPr="000F6ED2">
        <w:rPr>
          <w:rFonts w:ascii="Trebuchet MS" w:hAnsi="Trebuchet MS"/>
        </w:rPr>
        <w:t>Apparently, the unreacted Fe</w:t>
      </w:r>
      <w:r w:rsidRPr="000F6ED2">
        <w:rPr>
          <w:rFonts w:ascii="Trebuchet MS" w:hAnsi="Trebuchet MS"/>
          <w:vertAlign w:val="superscript"/>
        </w:rPr>
        <w:t>2+</w:t>
      </w:r>
      <w:r w:rsidRPr="00C07D87">
        <w:rPr>
          <w:rFonts w:ascii="Trebuchet MS" w:hAnsi="Trebuchet MS"/>
        </w:rPr>
        <w:t xml:space="preserve"> </w:t>
      </w:r>
      <w:r w:rsidRPr="000F6ED2">
        <w:rPr>
          <w:rFonts w:ascii="Trebuchet MS" w:hAnsi="Trebuchet MS"/>
        </w:rPr>
        <w:t>(and the formed Co</w:t>
      </w:r>
      <w:r w:rsidRPr="000F6ED2">
        <w:rPr>
          <w:rFonts w:ascii="Trebuchet MS" w:hAnsi="Trebuchet MS"/>
          <w:vertAlign w:val="superscript"/>
        </w:rPr>
        <w:t>2+</w:t>
      </w:r>
      <w:r w:rsidRPr="00832999">
        <w:rPr>
          <w:rFonts w:ascii="Trebuchet MS" w:hAnsi="Trebuchet MS"/>
        </w:rPr>
        <w:t xml:space="preserve"> </w:t>
      </w:r>
      <w:r w:rsidRPr="000F6ED2">
        <w:rPr>
          <w:rFonts w:ascii="Trebuchet MS" w:hAnsi="Trebuchet MS"/>
        </w:rPr>
        <w:t>and FeCl</w:t>
      </w:r>
      <w:r w:rsidRPr="000F6ED2">
        <w:rPr>
          <w:rFonts w:ascii="Trebuchet MS" w:hAnsi="Trebuchet MS"/>
          <w:vertAlign w:val="superscript"/>
        </w:rPr>
        <w:t>2+</w:t>
      </w:r>
      <w:r w:rsidRPr="000F6ED2">
        <w:rPr>
          <w:rFonts w:ascii="Trebuchet MS" w:hAnsi="Trebuchet MS"/>
        </w:rPr>
        <w:t xml:space="preserve">) also absorb light </w:t>
      </w:r>
      <w:r w:rsidR="006F714D">
        <w:rPr>
          <w:rFonts w:ascii="Trebuchet MS" w:hAnsi="Trebuchet MS"/>
        </w:rPr>
        <w:t>at</w:t>
      </w:r>
      <w:r w:rsidR="006F714D" w:rsidRPr="000F6ED2">
        <w:rPr>
          <w:rFonts w:ascii="Trebuchet MS" w:hAnsi="Trebuchet MS"/>
        </w:rPr>
        <w:t xml:space="preserve"> </w:t>
      </w:r>
      <w:r w:rsidRPr="000F6ED2">
        <w:rPr>
          <w:rFonts w:ascii="Trebuchet MS" w:hAnsi="Trebuchet MS"/>
        </w:rPr>
        <w:t>520</w:t>
      </w:r>
      <w:r w:rsidR="00832999">
        <w:rPr>
          <w:rFonts w:ascii="Trebuchet MS" w:hAnsi="Trebuchet MS"/>
        </w:rPr>
        <w:t> </w:t>
      </w:r>
      <w:r w:rsidRPr="000F6ED2">
        <w:rPr>
          <w:rFonts w:ascii="Trebuchet MS" w:hAnsi="Trebuchet MS"/>
        </w:rPr>
        <w:t>nm.</w:t>
      </w:r>
    </w:p>
    <w:p w14:paraId="46A7E3AD"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2</w:t>
      </w:r>
    </w:p>
    <w:p w14:paraId="31D640AF" w14:textId="77777777" w:rsidR="001023D9" w:rsidRPr="000F6ED2" w:rsidRDefault="001023D9" w:rsidP="001023D9">
      <w:pPr>
        <w:rPr>
          <w:rFonts w:ascii="Trebuchet MS" w:hAnsi="Trebuchet MS"/>
        </w:rPr>
      </w:pPr>
      <w:r w:rsidRPr="000F6ED2">
        <w:rPr>
          <w:rFonts w:ascii="Trebuchet MS" w:hAnsi="Trebuchet MS"/>
        </w:rPr>
        <w:t>An example of a correct answer is:</w:t>
      </w:r>
    </w:p>
    <w:p w14:paraId="037C5571" w14:textId="36935371" w:rsidR="001023D9" w:rsidRPr="000F6ED2" w:rsidRDefault="001023D9" w:rsidP="001023D9">
      <w:pPr>
        <w:rPr>
          <w:rFonts w:ascii="Trebuchet MS" w:hAnsi="Trebuchet MS"/>
        </w:rPr>
      </w:pPr>
      <w:r w:rsidRPr="000F6ED2">
        <w:rPr>
          <w:rFonts w:ascii="Trebuchet MS" w:hAnsi="Trebuchet MS"/>
        </w:rPr>
        <w:t>Because the Fe</w:t>
      </w:r>
      <w:r w:rsidRPr="000F6ED2">
        <w:rPr>
          <w:rFonts w:ascii="Trebuchet MS" w:hAnsi="Trebuchet MS"/>
          <w:vertAlign w:val="superscript"/>
        </w:rPr>
        <w:t>2+</w:t>
      </w:r>
      <w:r w:rsidRPr="00C07D87">
        <w:rPr>
          <w:rFonts w:ascii="Trebuchet MS" w:hAnsi="Trebuchet MS"/>
        </w:rPr>
        <w:t xml:space="preserve"> </w:t>
      </w:r>
      <w:r w:rsidRPr="000F6ED2">
        <w:rPr>
          <w:rFonts w:ascii="Trebuchet MS" w:hAnsi="Trebuchet MS"/>
        </w:rPr>
        <w:t>has been added in large excess, the extinction of the Fe</w:t>
      </w:r>
      <w:r w:rsidRPr="000F6ED2">
        <w:rPr>
          <w:rFonts w:ascii="Trebuchet MS" w:hAnsi="Trebuchet MS"/>
          <w:vertAlign w:val="superscript"/>
        </w:rPr>
        <w:t>2+</w:t>
      </w:r>
      <w:r w:rsidR="00832999" w:rsidRPr="00832999">
        <w:rPr>
          <w:rFonts w:ascii="Trebuchet MS" w:hAnsi="Trebuchet MS"/>
        </w:rPr>
        <w:t> </w:t>
      </w:r>
      <w:r w:rsidR="00E605D9">
        <w:rPr>
          <w:rFonts w:ascii="Trebuchet MS" w:hAnsi="Trebuchet MS"/>
        </w:rPr>
        <w:t>can</w:t>
      </w:r>
      <w:r w:rsidRPr="000F6ED2">
        <w:rPr>
          <w:rFonts w:ascii="Trebuchet MS" w:hAnsi="Trebuchet MS"/>
          <w:vertAlign w:val="superscript"/>
        </w:rPr>
        <w:t xml:space="preserve"> </w:t>
      </w:r>
      <w:r w:rsidRPr="000F6ED2">
        <w:rPr>
          <w:rFonts w:ascii="Trebuchet MS" w:hAnsi="Trebuchet MS"/>
        </w:rPr>
        <w:t>be considered constant (and the extinctions of the small amounts of Co</w:t>
      </w:r>
      <w:r w:rsidRPr="000F6ED2">
        <w:rPr>
          <w:rFonts w:ascii="Trebuchet MS" w:hAnsi="Trebuchet MS"/>
          <w:vertAlign w:val="superscript"/>
        </w:rPr>
        <w:t>2+</w:t>
      </w:r>
      <w:r w:rsidRPr="00832999">
        <w:rPr>
          <w:rFonts w:ascii="Trebuchet MS" w:hAnsi="Trebuchet MS"/>
        </w:rPr>
        <w:t xml:space="preserve"> </w:t>
      </w:r>
      <w:r w:rsidRPr="000F6ED2">
        <w:rPr>
          <w:rFonts w:ascii="Trebuchet MS" w:hAnsi="Trebuchet MS"/>
        </w:rPr>
        <w:t>and FeCl</w:t>
      </w:r>
      <w:r w:rsidRPr="000F6ED2">
        <w:rPr>
          <w:rFonts w:ascii="Trebuchet MS" w:hAnsi="Trebuchet MS"/>
          <w:vertAlign w:val="superscript"/>
        </w:rPr>
        <w:t>2+</w:t>
      </w:r>
      <w:r w:rsidRPr="00991061">
        <w:rPr>
          <w:rFonts w:ascii="Trebuchet MS" w:hAnsi="Trebuchet MS"/>
        </w:rPr>
        <w:t xml:space="preserve"> </w:t>
      </w:r>
      <w:r w:rsidRPr="00E605D9">
        <w:rPr>
          <w:rFonts w:ascii="Trebuchet MS" w:hAnsi="Trebuchet MS"/>
        </w:rPr>
        <w:t xml:space="preserve">are </w:t>
      </w:r>
      <w:r w:rsidRPr="000F6ED2">
        <w:rPr>
          <w:rFonts w:ascii="Trebuchet MS" w:hAnsi="Trebuchet MS"/>
        </w:rPr>
        <w:t>negligible).</w:t>
      </w:r>
    </w:p>
    <w:p w14:paraId="1AD3B925" w14:textId="6155B14B" w:rsidR="00E605D9" w:rsidRDefault="001023D9" w:rsidP="001023D9">
      <w:pPr>
        <w:spacing w:after="120" w:line="276" w:lineRule="auto"/>
        <w:rPr>
          <w:rFonts w:ascii="Trebuchet MS" w:hAnsi="Trebuchet MS"/>
        </w:rPr>
      </w:pPr>
      <w:r w:rsidRPr="000F6ED2">
        <w:rPr>
          <w:rFonts w:ascii="Trebuchet MS" w:hAnsi="Trebuchet MS"/>
        </w:rPr>
        <w:t xml:space="preserve">The total extinction of the solution at time </w:t>
      </w:r>
      <w:r w:rsidRPr="000F6ED2">
        <w:rPr>
          <w:rFonts w:ascii="Trebuchet MS" w:hAnsi="Trebuchet MS"/>
          <w:i/>
          <w:iCs/>
        </w:rPr>
        <w:t xml:space="preserve">t </w:t>
      </w:r>
      <w:r w:rsidRPr="000F6ED2">
        <w:rPr>
          <w:rFonts w:ascii="Trebuchet MS" w:hAnsi="Trebuchet MS"/>
        </w:rPr>
        <w:t xml:space="preserve">is then </w:t>
      </w:r>
      <w:proofErr w:type="spellStart"/>
      <w:r w:rsidRPr="000F6ED2">
        <w:rPr>
          <w:rFonts w:ascii="Trebuchet MS" w:hAnsi="Trebuchet MS"/>
          <w:i/>
          <w:iCs/>
        </w:rPr>
        <w:t>E</w:t>
      </w:r>
      <w:r w:rsidRPr="000F6ED2">
        <w:rPr>
          <w:rFonts w:ascii="Trebuchet MS" w:hAnsi="Trebuchet MS"/>
          <w:vertAlign w:val="subscript"/>
        </w:rPr>
        <w:t>total,</w:t>
      </w:r>
      <w:r w:rsidRPr="000F6ED2">
        <w:rPr>
          <w:rFonts w:ascii="Trebuchet MS" w:hAnsi="Trebuchet MS"/>
          <w:i/>
          <w:iCs/>
          <w:vertAlign w:val="subscript"/>
        </w:rPr>
        <w:t>t</w:t>
      </w:r>
      <w:proofErr w:type="spellEnd"/>
      <w:r w:rsidRPr="000F6ED2">
        <w:rPr>
          <w:rFonts w:ascii="Trebuchet MS" w:hAnsi="Trebuchet MS"/>
          <w:i/>
          <w:iCs/>
          <w:vertAlign w:val="subscript"/>
        </w:rPr>
        <w:t xml:space="preserve"> </w:t>
      </w:r>
      <w:r w:rsidRPr="000F6ED2">
        <w:rPr>
          <w:rFonts w:ascii="Trebuchet MS" w:hAnsi="Trebuchet MS"/>
        </w:rPr>
        <w:t xml:space="preserve">= </w:t>
      </w:r>
      <w:proofErr w:type="spellStart"/>
      <w:r w:rsidRPr="000F6ED2">
        <w:rPr>
          <w:rFonts w:ascii="Trebuchet MS" w:hAnsi="Trebuchet MS"/>
          <w:i/>
          <w:iCs/>
        </w:rPr>
        <w:t>E</w:t>
      </w:r>
      <w:r w:rsidRPr="000F6ED2">
        <w:rPr>
          <w:rFonts w:ascii="Trebuchet MS" w:hAnsi="Trebuchet MS"/>
          <w:vertAlign w:val="subscript"/>
        </w:rPr>
        <w:t>cobalt</w:t>
      </w:r>
      <w:proofErr w:type="spellEnd"/>
      <w:r w:rsidRPr="000F6ED2">
        <w:rPr>
          <w:rFonts w:ascii="Trebuchet MS" w:hAnsi="Trebuchet MS"/>
          <w:vertAlign w:val="subscript"/>
        </w:rPr>
        <w:t xml:space="preserve"> complex, </w:t>
      </w:r>
      <w:r w:rsidRPr="000F6ED2">
        <w:rPr>
          <w:rFonts w:ascii="Trebuchet MS" w:hAnsi="Trebuchet MS"/>
          <w:i/>
          <w:iCs/>
          <w:vertAlign w:val="subscript"/>
        </w:rPr>
        <w:t>t</w:t>
      </w:r>
      <w:r w:rsidRPr="00C07D87">
        <w:rPr>
          <w:rFonts w:ascii="Trebuchet MS" w:hAnsi="Trebuchet MS"/>
          <w:i/>
          <w:iCs/>
        </w:rPr>
        <w:t xml:space="preserve"> </w:t>
      </w:r>
      <w:r w:rsidRPr="000F6ED2">
        <w:rPr>
          <w:rFonts w:ascii="Trebuchet MS" w:hAnsi="Trebuchet MS"/>
        </w:rPr>
        <w:t xml:space="preserve">+ </w:t>
      </w:r>
      <w:r w:rsidRPr="000F6ED2">
        <w:rPr>
          <w:rFonts w:ascii="Trebuchet MS" w:hAnsi="Trebuchet MS"/>
          <w:i/>
          <w:iCs/>
        </w:rPr>
        <w:t>E</w:t>
      </w:r>
      <w:r w:rsidRPr="000F6ED2">
        <w:rPr>
          <w:rFonts w:ascii="Trebuchet MS" w:hAnsi="Trebuchet MS"/>
          <w:sz w:val="28"/>
          <w:szCs w:val="28"/>
          <w:vertAlign w:val="subscript"/>
        </w:rPr>
        <w:t>∞</w:t>
      </w:r>
      <w:r w:rsidRPr="000F6ED2">
        <w:rPr>
          <w:rFonts w:ascii="Trebuchet MS" w:hAnsi="Trebuchet MS"/>
        </w:rPr>
        <w:t xml:space="preserve">, </w:t>
      </w:r>
    </w:p>
    <w:p w14:paraId="53E677B0" w14:textId="2F7F6583" w:rsidR="001023D9" w:rsidRPr="000F6ED2" w:rsidRDefault="001023D9" w:rsidP="001023D9">
      <w:pPr>
        <w:spacing w:after="120" w:line="276" w:lineRule="auto"/>
        <w:rPr>
          <w:rFonts w:ascii="Trebuchet MS" w:hAnsi="Trebuchet MS"/>
        </w:rPr>
      </w:pPr>
      <w:r w:rsidRPr="000F6ED2">
        <w:rPr>
          <w:rFonts w:ascii="Trebuchet MS" w:hAnsi="Trebuchet MS"/>
        </w:rPr>
        <w:t xml:space="preserve">so = </w:t>
      </w:r>
      <w:proofErr w:type="spellStart"/>
      <w:r w:rsidRPr="000F6ED2">
        <w:rPr>
          <w:rFonts w:ascii="Trebuchet MS" w:hAnsi="Trebuchet MS"/>
          <w:i/>
          <w:iCs/>
        </w:rPr>
        <w:t>E</w:t>
      </w:r>
      <w:r w:rsidRPr="000F6ED2">
        <w:rPr>
          <w:rFonts w:ascii="Trebuchet MS" w:hAnsi="Trebuchet MS"/>
          <w:vertAlign w:val="subscript"/>
        </w:rPr>
        <w:t>cobalt</w:t>
      </w:r>
      <w:proofErr w:type="spellEnd"/>
      <w:r w:rsidRPr="000F6ED2">
        <w:rPr>
          <w:rFonts w:ascii="Trebuchet MS" w:hAnsi="Trebuchet MS"/>
          <w:vertAlign w:val="subscript"/>
        </w:rPr>
        <w:t xml:space="preserve"> complex, </w:t>
      </w:r>
      <w:r w:rsidRPr="000F6ED2">
        <w:rPr>
          <w:rFonts w:ascii="Trebuchet MS" w:hAnsi="Trebuchet MS"/>
          <w:i/>
          <w:iCs/>
          <w:vertAlign w:val="subscript"/>
        </w:rPr>
        <w:t>t</w:t>
      </w:r>
      <w:r w:rsidRPr="00C07D87">
        <w:rPr>
          <w:rFonts w:ascii="Trebuchet MS" w:hAnsi="Trebuchet MS"/>
          <w:i/>
          <w:iCs/>
        </w:rPr>
        <w:t xml:space="preserve"> </w:t>
      </w:r>
      <w:r w:rsidRPr="000F6ED2">
        <w:rPr>
          <w:rFonts w:ascii="Trebuchet MS" w:hAnsi="Trebuchet MS"/>
        </w:rPr>
        <w:t xml:space="preserve">= </w:t>
      </w:r>
      <w:proofErr w:type="spellStart"/>
      <w:r w:rsidRPr="000F6ED2">
        <w:rPr>
          <w:rFonts w:ascii="Trebuchet MS" w:hAnsi="Trebuchet MS"/>
          <w:i/>
          <w:iCs/>
        </w:rPr>
        <w:t>E</w:t>
      </w:r>
      <w:r w:rsidRPr="000F6ED2">
        <w:rPr>
          <w:rFonts w:ascii="Trebuchet MS" w:hAnsi="Trebuchet MS"/>
          <w:vertAlign w:val="subscript"/>
        </w:rPr>
        <w:t>total</w:t>
      </w:r>
      <w:proofErr w:type="spellEnd"/>
      <w:r w:rsidRPr="000F6ED2">
        <w:rPr>
          <w:rFonts w:ascii="Trebuchet MS" w:hAnsi="Trebuchet MS"/>
          <w:vertAlign w:val="subscript"/>
        </w:rPr>
        <w:t xml:space="preserve">, </w:t>
      </w:r>
      <w:r w:rsidRPr="000F6ED2">
        <w:rPr>
          <w:rFonts w:ascii="Trebuchet MS" w:hAnsi="Trebuchet MS"/>
          <w:i/>
          <w:iCs/>
          <w:vertAlign w:val="subscript"/>
        </w:rPr>
        <w:t>t</w:t>
      </w:r>
      <w:r w:rsidRPr="000F6ED2">
        <w:rPr>
          <w:rFonts w:ascii="Trebuchet MS" w:hAnsi="Trebuchet MS"/>
        </w:rPr>
        <w:t xml:space="preserve"> </w:t>
      </w:r>
      <w:r w:rsidRPr="000F6ED2">
        <w:rPr>
          <w:rFonts w:ascii="Trebuchet MS" w:hAnsi="Trebuchet MS"/>
          <w:lang w:val="es-ES_tradnl"/>
        </w:rPr>
        <w:sym w:font="Symbol" w:char="F02D"/>
      </w:r>
      <w:r w:rsidRPr="000F6ED2">
        <w:rPr>
          <w:rFonts w:ascii="Trebuchet MS" w:hAnsi="Trebuchet MS"/>
        </w:rPr>
        <w:t xml:space="preserve"> </w:t>
      </w:r>
      <w:r w:rsidRPr="000F6ED2">
        <w:rPr>
          <w:rFonts w:ascii="Trebuchet MS" w:hAnsi="Trebuchet MS"/>
          <w:position w:val="-12"/>
        </w:rPr>
        <w:object w:dxaOrig="340" w:dyaOrig="340" w14:anchorId="1DD125DF">
          <v:shape id="_x0000_i1050" type="#_x0000_t75" style="width:17.3pt;height:17.3pt" o:ole="">
            <v:imagedata r:id="rId68" o:title=""/>
          </v:shape>
          <o:OLEObject Type="Embed" ProgID="Equation.DSMT4" ShapeID="_x0000_i1050" DrawAspect="Content" ObjectID="_1849808106" r:id="rId69"/>
        </w:object>
      </w:r>
      <w:r w:rsidRPr="000F6ED2">
        <w:rPr>
          <w:rFonts w:ascii="Trebuchet MS" w:hAnsi="Trebuchet MS"/>
        </w:rPr>
        <w:t xml:space="preserve">, or </w:t>
      </w:r>
      <w:r w:rsidR="00EB38FF" w:rsidRPr="000F6ED2">
        <w:rPr>
          <w:rFonts w:ascii="Trebuchet MS" w:hAnsi="Trebuchet MS"/>
          <w:position w:val="-16"/>
        </w:rPr>
        <w:object w:dxaOrig="4080" w:dyaOrig="380" w14:anchorId="7BA69567">
          <v:shape id="_x0000_i1051" type="#_x0000_t75" style="width:205.65pt;height:19pt" o:ole="">
            <v:imagedata r:id="rId70" o:title=""/>
          </v:shape>
          <o:OLEObject Type="Embed" ProgID="Equation.DSMT4" ShapeID="_x0000_i1051" DrawAspect="Content" ObjectID="_1849808107" r:id="rId71"/>
        </w:object>
      </w:r>
      <w:r w:rsidR="00E605D9">
        <w:rPr>
          <w:rFonts w:ascii="Trebuchet MS" w:hAnsi="Trebuchet MS"/>
        </w:rPr>
        <w:t xml:space="preserve"> </w:t>
      </w:r>
      <w:proofErr w:type="spellStart"/>
      <w:r w:rsidRPr="000F6ED2">
        <w:rPr>
          <w:rFonts w:ascii="Trebuchet MS" w:hAnsi="Trebuchet MS"/>
        </w:rPr>
        <w:t>or</w:t>
      </w:r>
      <w:proofErr w:type="spellEnd"/>
      <w:r w:rsidRPr="000F6ED2">
        <w:rPr>
          <w:rFonts w:ascii="Trebuchet MS" w:hAnsi="Trebuchet MS"/>
        </w:rPr>
        <w:t xml:space="preserve"> </w:t>
      </w:r>
      <w:r w:rsidR="00EB38FF" w:rsidRPr="00EB38FF">
        <w:rPr>
          <w:rFonts w:ascii="Trebuchet MS" w:hAnsi="Trebuchet MS"/>
          <w:position w:val="-22"/>
        </w:rPr>
        <w:object w:dxaOrig="3019" w:dyaOrig="639" w14:anchorId="40BE95DE">
          <v:shape id="_x0000_i1052" type="#_x0000_t75" style="width:152.65pt;height:31.1pt" o:ole="">
            <v:imagedata r:id="rId72" o:title=""/>
          </v:shape>
          <o:OLEObject Type="Embed" ProgID="Equation.DSMT4" ShapeID="_x0000_i1052" DrawAspect="Content" ObjectID="_1849808108" r:id="rId73"/>
        </w:object>
      </w:r>
      <w:r w:rsidRPr="000F6ED2">
        <w:rPr>
          <w:rFonts w:ascii="Trebuchet MS" w:hAnsi="Trebuchet MS"/>
        </w:rPr>
        <w:t>.</w:t>
      </w:r>
    </w:p>
    <w:p w14:paraId="4B8A7826" w14:textId="14B5194D"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explanation that the sum of the extinctions of the unreacted Fe</w:t>
      </w:r>
      <w:r w:rsidRPr="000F6ED2">
        <w:rPr>
          <w:rFonts w:ascii="Trebuchet MS" w:hAnsi="Trebuchet MS"/>
          <w:noProof/>
          <w:vertAlign w:val="superscript"/>
        </w:rPr>
        <w:t>2+</w:t>
      </w:r>
      <w:r w:rsidRPr="00D335BB">
        <w:rPr>
          <w:rFonts w:ascii="Trebuchet MS" w:hAnsi="Trebuchet MS"/>
          <w:noProof/>
        </w:rPr>
        <w:t xml:space="preserve"> </w:t>
      </w:r>
      <w:r w:rsidRPr="000F6ED2">
        <w:rPr>
          <w:rFonts w:ascii="Trebuchet MS" w:hAnsi="Trebuchet MS"/>
          <w:noProof/>
        </w:rPr>
        <w:t>(and the formed Co</w:t>
      </w:r>
      <w:r w:rsidRPr="000F6ED2">
        <w:rPr>
          <w:rFonts w:ascii="Trebuchet MS" w:hAnsi="Trebuchet MS"/>
          <w:noProof/>
          <w:vertAlign w:val="superscript"/>
        </w:rPr>
        <w:t>2+</w:t>
      </w:r>
      <w:r w:rsidRPr="00991061">
        <w:rPr>
          <w:rFonts w:ascii="Trebuchet MS" w:hAnsi="Trebuchet MS"/>
          <w:noProof/>
        </w:rPr>
        <w:t xml:space="preserve"> </w:t>
      </w:r>
      <w:r w:rsidRPr="000F6ED2">
        <w:rPr>
          <w:rFonts w:ascii="Trebuchet MS" w:hAnsi="Trebuchet MS"/>
          <w:noProof/>
        </w:rPr>
        <w:t>and</w:t>
      </w:r>
      <w:r w:rsidR="003043CA">
        <w:rPr>
          <w:rFonts w:ascii="Trebuchet MS" w:hAnsi="Trebuchet MS"/>
          <w:noProof/>
        </w:rPr>
        <w:t> </w:t>
      </w:r>
      <w:r w:rsidRPr="000F6ED2">
        <w:rPr>
          <w:rFonts w:ascii="Trebuchet MS" w:hAnsi="Trebuchet MS"/>
          <w:noProof/>
        </w:rPr>
        <w:t xml:space="preserve"> FeCl</w:t>
      </w:r>
      <w:r w:rsidRPr="00E605D9">
        <w:rPr>
          <w:rFonts w:ascii="Trebuchet MS" w:hAnsi="Trebuchet MS"/>
          <w:noProof/>
          <w:vertAlign w:val="superscript"/>
        </w:rPr>
        <w:t>2+</w:t>
      </w:r>
      <w:r w:rsidRPr="00FA6FBE">
        <w:rPr>
          <w:rFonts w:ascii="Trebuchet MS" w:hAnsi="Trebuchet MS"/>
          <w:noProof/>
        </w:rPr>
        <w:t>)</w:t>
      </w:r>
      <w:r w:rsidRPr="00D335BB">
        <w:rPr>
          <w:rFonts w:ascii="Trebuchet MS" w:hAnsi="Trebuchet MS"/>
          <w:noProof/>
        </w:rPr>
        <w:t xml:space="preserve"> </w:t>
      </w:r>
      <w:r w:rsidRPr="000F6ED2">
        <w:rPr>
          <w:rFonts w:ascii="Trebuchet MS" w:hAnsi="Trebuchet MS"/>
          <w:noProof/>
        </w:rPr>
        <w:t xml:space="preserve">during the reaction is constant </w:t>
      </w:r>
      <w:r w:rsidRPr="000F6ED2">
        <w:rPr>
          <w:rFonts w:ascii="Trebuchet MS" w:hAnsi="Trebuchet MS"/>
          <w:noProof/>
        </w:rPr>
        <w:tab/>
        <w:t>1</w:t>
      </w:r>
    </w:p>
    <w:p w14:paraId="1A302226" w14:textId="77777777"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rest of the explanation </w:t>
      </w:r>
      <w:r w:rsidRPr="000F6ED2">
        <w:rPr>
          <w:rFonts w:ascii="Trebuchet MS" w:hAnsi="Trebuchet MS"/>
          <w:noProof/>
        </w:rPr>
        <w:tab/>
        <w:t>1</w:t>
      </w:r>
    </w:p>
    <w:p w14:paraId="439AC533" w14:textId="77777777" w:rsidR="001023D9" w:rsidRPr="000F6ED2" w:rsidRDefault="001023D9" w:rsidP="001023D9">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br w:type="page"/>
      </w:r>
      <w:r w:rsidRPr="000F6ED2">
        <w:rPr>
          <w:rFonts w:ascii="Trebuchet MS" w:hAnsi="Trebuchet MS"/>
        </w:rPr>
        <w:lastRenderedPageBreak/>
        <w:t>Maximum score 6</w:t>
      </w:r>
    </w:p>
    <w:p w14:paraId="238C149D" w14:textId="77777777" w:rsidR="001023D9" w:rsidRPr="000F6ED2" w:rsidRDefault="001023D9" w:rsidP="001023D9">
      <w:pPr>
        <w:spacing w:line="276" w:lineRule="auto"/>
        <w:rPr>
          <w:rFonts w:ascii="Trebuchet MS" w:hAnsi="Trebuchet MS"/>
        </w:rPr>
      </w:pPr>
      <w:r w:rsidRPr="000F6ED2">
        <w:rPr>
          <w:rFonts w:ascii="Trebuchet MS" w:hAnsi="Trebuchet MS"/>
        </w:rPr>
        <w:t>An example of a correct calculation is:</w:t>
      </w:r>
    </w:p>
    <w:p w14:paraId="4FFF91C4" w14:textId="1B4DDA1C" w:rsidR="001023D9" w:rsidRPr="000F6ED2" w:rsidRDefault="001023D9" w:rsidP="001023D9">
      <w:pPr>
        <w:spacing w:line="276" w:lineRule="auto"/>
        <w:rPr>
          <w:rFonts w:ascii="Trebuchet MS" w:hAnsi="Trebuchet MS"/>
        </w:rPr>
      </w:pPr>
      <w:r w:rsidRPr="000F6ED2">
        <w:rPr>
          <w:rFonts w:ascii="Trebuchet MS" w:hAnsi="Trebuchet MS"/>
        </w:rPr>
        <w:t>With a large excess of Fe</w:t>
      </w:r>
      <w:r w:rsidRPr="000F6ED2">
        <w:rPr>
          <w:rFonts w:ascii="Trebuchet MS" w:hAnsi="Trebuchet MS"/>
          <w:vertAlign w:val="superscript"/>
        </w:rPr>
        <w:t>2+</w:t>
      </w:r>
      <w:r w:rsidRPr="00843613">
        <w:rPr>
          <w:rFonts w:ascii="Trebuchet MS" w:hAnsi="Trebuchet MS"/>
        </w:rPr>
        <w:t>, [Fe</w:t>
      </w:r>
      <w:r w:rsidRPr="00843613">
        <w:rPr>
          <w:rFonts w:ascii="Trebuchet MS" w:hAnsi="Trebuchet MS"/>
          <w:vertAlign w:val="superscript"/>
        </w:rPr>
        <w:t>2+</w:t>
      </w:r>
      <w:r w:rsidRPr="00843613">
        <w:rPr>
          <w:rFonts w:ascii="Trebuchet MS" w:hAnsi="Trebuchet MS"/>
        </w:rPr>
        <w:t>]</w:t>
      </w:r>
      <w:r w:rsidRPr="000F6ED2">
        <w:rPr>
          <w:rFonts w:ascii="Trebuchet MS" w:hAnsi="Trebuchet MS"/>
          <w:vertAlign w:val="superscript"/>
        </w:rPr>
        <w:t xml:space="preserve"> </w:t>
      </w:r>
      <w:r w:rsidRPr="000F6ED2">
        <w:rPr>
          <w:rFonts w:ascii="Trebuchet MS" w:hAnsi="Trebuchet MS"/>
        </w:rPr>
        <w:t xml:space="preserve">is constant during the reaction. The reaction rate is then given by </w:t>
      </w:r>
      <w:r w:rsidRPr="000F6ED2">
        <w:rPr>
          <w:rFonts w:ascii="Trebuchet MS" w:hAnsi="Trebuchet MS"/>
          <w:i/>
          <w:iCs/>
        </w:rPr>
        <w:t xml:space="preserve">s </w:t>
      </w:r>
      <w:r w:rsidRPr="000F6ED2">
        <w:rPr>
          <w:rFonts w:ascii="Trebuchet MS" w:hAnsi="Trebuchet MS"/>
        </w:rPr>
        <w:t xml:space="preserve">= </w:t>
      </w:r>
      <w:r w:rsidRPr="000F6ED2">
        <w:rPr>
          <w:rFonts w:ascii="Trebuchet MS" w:hAnsi="Trebuchet MS"/>
          <w:i/>
          <w:iCs/>
        </w:rPr>
        <w:t>k</w:t>
      </w:r>
      <w:r w:rsidRPr="000F6ED2">
        <w:rPr>
          <w:rFonts w:ascii="Trebuchet MS" w:hAnsi="Trebuchet MS"/>
        </w:rPr>
        <w:t>[</w:t>
      </w:r>
      <w:r w:rsidRPr="000F6ED2">
        <w:rPr>
          <w:rFonts w:ascii="Trebuchet MS" w:hAnsi="Trebuchet MS"/>
          <w:color w:val="000000"/>
        </w:rPr>
        <w:t>Co(Cl)(NH</w:t>
      </w:r>
      <w:r w:rsidRPr="000F6ED2">
        <w:rPr>
          <w:rFonts w:ascii="Trebuchet MS" w:hAnsi="Trebuchet MS"/>
          <w:color w:val="000000"/>
          <w:vertAlign w:val="subscript"/>
        </w:rPr>
        <w:t>3</w:t>
      </w:r>
      <w:r w:rsidRPr="000F6ED2">
        <w:rPr>
          <w:rFonts w:ascii="Trebuchet MS" w:hAnsi="Trebuchet MS"/>
          <w:color w:val="000000"/>
        </w:rPr>
        <w:t>)</w:t>
      </w:r>
      <w:r w:rsidRPr="000F6ED2">
        <w:rPr>
          <w:rFonts w:ascii="Trebuchet MS" w:hAnsi="Trebuchet MS"/>
          <w:color w:val="000000"/>
          <w:vertAlign w:val="subscript"/>
        </w:rPr>
        <w:t>5</w:t>
      </w:r>
      <w:r w:rsidRPr="000F6ED2">
        <w:rPr>
          <w:rFonts w:ascii="Trebuchet MS" w:hAnsi="Trebuchet MS"/>
          <w:color w:val="000000"/>
          <w:vertAlign w:val="superscript"/>
        </w:rPr>
        <w:t>2+</w:t>
      </w:r>
      <w:r w:rsidRPr="000F6ED2">
        <w:rPr>
          <w:rFonts w:ascii="Trebuchet MS" w:hAnsi="Trebuchet MS"/>
          <w:color w:val="000000"/>
        </w:rPr>
        <w:t>][Fe</w:t>
      </w:r>
      <w:r w:rsidRPr="000F6ED2">
        <w:rPr>
          <w:rFonts w:ascii="Trebuchet MS" w:hAnsi="Trebuchet MS"/>
          <w:color w:val="000000"/>
          <w:vertAlign w:val="superscript"/>
        </w:rPr>
        <w:t>2+</w:t>
      </w:r>
      <w:r w:rsidRPr="000F6ED2">
        <w:rPr>
          <w:rFonts w:ascii="Trebuchet MS" w:hAnsi="Trebuchet MS"/>
          <w:color w:val="000000"/>
        </w:rPr>
        <w:t xml:space="preserve">] = </w:t>
      </w:r>
      <w:r w:rsidRPr="000F6ED2">
        <w:rPr>
          <w:rFonts w:ascii="Trebuchet MS" w:hAnsi="Trebuchet MS"/>
          <w:i/>
          <w:iCs/>
          <w:color w:val="000000"/>
        </w:rPr>
        <w:t>k</w:t>
      </w:r>
      <w:r w:rsidRPr="000F6ED2">
        <w:rPr>
          <w:rFonts w:ascii="Trebuchet MS" w:hAnsi="Trebuchet MS"/>
          <w:color w:val="000000"/>
        </w:rPr>
        <w:t>′</w:t>
      </w:r>
      <w:r w:rsidRPr="000F6ED2">
        <w:rPr>
          <w:rFonts w:ascii="Trebuchet MS" w:hAnsi="Trebuchet MS"/>
        </w:rPr>
        <w:t>[</w:t>
      </w:r>
      <w:r w:rsidRPr="000F6ED2">
        <w:rPr>
          <w:rFonts w:ascii="Trebuchet MS" w:hAnsi="Trebuchet MS"/>
          <w:color w:val="000000"/>
        </w:rPr>
        <w:t>Co(Cl)(NH</w:t>
      </w:r>
      <w:r w:rsidRPr="000F6ED2">
        <w:rPr>
          <w:rFonts w:ascii="Trebuchet MS" w:hAnsi="Trebuchet MS"/>
          <w:color w:val="000000"/>
          <w:vertAlign w:val="subscript"/>
        </w:rPr>
        <w:t>3</w:t>
      </w:r>
      <w:r w:rsidRPr="000F6ED2">
        <w:rPr>
          <w:rFonts w:ascii="Trebuchet MS" w:hAnsi="Trebuchet MS"/>
          <w:color w:val="000000"/>
        </w:rPr>
        <w:t>)</w:t>
      </w:r>
      <w:r w:rsidRPr="000F6ED2">
        <w:rPr>
          <w:rFonts w:ascii="Trebuchet MS" w:hAnsi="Trebuchet MS"/>
          <w:color w:val="000000"/>
          <w:vertAlign w:val="subscript"/>
        </w:rPr>
        <w:t>5</w:t>
      </w:r>
      <w:r w:rsidRPr="000F6ED2">
        <w:rPr>
          <w:rFonts w:ascii="Trebuchet MS" w:hAnsi="Trebuchet MS"/>
          <w:color w:val="000000"/>
          <w:vertAlign w:val="superscript"/>
        </w:rPr>
        <w:t>2+</w:t>
      </w:r>
      <w:r w:rsidRPr="000F6ED2">
        <w:rPr>
          <w:rFonts w:ascii="Trebuchet MS" w:hAnsi="Trebuchet MS"/>
          <w:color w:val="000000"/>
        </w:rPr>
        <w:t xml:space="preserve">], with </w:t>
      </w:r>
      <w:r w:rsidRPr="000F6ED2">
        <w:rPr>
          <w:rFonts w:ascii="Trebuchet MS" w:hAnsi="Trebuchet MS"/>
          <w:i/>
          <w:iCs/>
          <w:color w:val="000000"/>
        </w:rPr>
        <w:t>k</w:t>
      </w:r>
      <w:r w:rsidRPr="000F6ED2">
        <w:rPr>
          <w:rFonts w:ascii="Trebuchet MS" w:hAnsi="Trebuchet MS"/>
          <w:color w:val="000000"/>
        </w:rPr>
        <w:t xml:space="preserve">′ </w:t>
      </w:r>
      <w:r w:rsidRPr="000F6ED2">
        <w:rPr>
          <w:rFonts w:ascii="Trebuchet MS" w:hAnsi="Trebuchet MS"/>
        </w:rPr>
        <w:t xml:space="preserve">= </w:t>
      </w:r>
      <w:r w:rsidRPr="000F6ED2">
        <w:rPr>
          <w:rFonts w:ascii="Trebuchet MS" w:hAnsi="Trebuchet MS"/>
          <w:i/>
          <w:iCs/>
        </w:rPr>
        <w:t>k</w:t>
      </w:r>
      <w:r w:rsidRPr="000F6ED2">
        <w:rPr>
          <w:rFonts w:ascii="Trebuchet MS" w:hAnsi="Trebuchet MS"/>
        </w:rPr>
        <w:t>[Fe</w:t>
      </w:r>
      <w:r w:rsidRPr="000F6ED2">
        <w:rPr>
          <w:rFonts w:ascii="Trebuchet MS" w:hAnsi="Trebuchet MS"/>
          <w:vertAlign w:val="superscript"/>
        </w:rPr>
        <w:t>2+</w:t>
      </w:r>
      <w:r w:rsidRPr="000F6ED2">
        <w:rPr>
          <w:rFonts w:ascii="Trebuchet MS" w:hAnsi="Trebuchet MS"/>
        </w:rPr>
        <w:t>]. This is the equation of a (pseudo-)first-order reaction.</w:t>
      </w:r>
    </w:p>
    <w:p w14:paraId="1A87F807" w14:textId="70217C31" w:rsidR="001023D9" w:rsidRPr="00843613" w:rsidRDefault="001023D9" w:rsidP="001023D9">
      <w:pPr>
        <w:spacing w:line="276" w:lineRule="auto"/>
        <w:rPr>
          <w:rFonts w:ascii="Trebuchet MS" w:hAnsi="Trebuchet MS"/>
        </w:rPr>
      </w:pPr>
      <w:r w:rsidRPr="000F6ED2">
        <w:rPr>
          <w:rFonts w:ascii="Trebuchet MS" w:hAnsi="Trebuchet MS"/>
        </w:rPr>
        <w:t xml:space="preserve">This applies to </w:t>
      </w:r>
      <w:r w:rsidRPr="000F6ED2">
        <w:rPr>
          <w:rFonts w:ascii="Trebuchet MS" w:hAnsi="Trebuchet MS"/>
          <w:position w:val="-30"/>
        </w:rPr>
        <w:object w:dxaOrig="2360" w:dyaOrig="700" w14:anchorId="6A882C74">
          <v:shape id="_x0000_i1053" type="#_x0000_t75" style="width:119.8pt;height:35.15pt" o:ole="">
            <v:imagedata r:id="rId74" o:title=""/>
          </v:shape>
          <o:OLEObject Type="Embed" ProgID="Equation.DSMT4" ShapeID="_x0000_i1053" DrawAspect="Content" ObjectID="_1849808109" r:id="rId75"/>
        </w:object>
      </w:r>
      <w:r w:rsidRPr="000F6ED2">
        <w:rPr>
          <w:rFonts w:ascii="Trebuchet MS" w:hAnsi="Trebuchet MS"/>
        </w:rPr>
        <w:t xml:space="preserve">, or </w:t>
      </w:r>
      <w:r w:rsidRPr="000F6ED2">
        <w:rPr>
          <w:rFonts w:ascii="Trebuchet MS" w:hAnsi="Trebuchet MS"/>
          <w:position w:val="-22"/>
        </w:rPr>
        <w:object w:dxaOrig="2280" w:dyaOrig="940" w14:anchorId="051E50EF">
          <v:shape id="_x0000_i1054" type="#_x0000_t75" style="width:114.6pt;height:48.4pt" o:ole="">
            <v:imagedata r:id="rId76" o:title=""/>
          </v:shape>
          <o:OLEObject Type="Embed" ProgID="Equation.DSMT4" ShapeID="_x0000_i1054" DrawAspect="Content" ObjectID="_1849808110" r:id="rId77"/>
        </w:object>
      </w:r>
      <w:r w:rsidRPr="000F6ED2">
        <w:rPr>
          <w:rFonts w:ascii="Trebuchet MS" w:hAnsi="Trebuchet MS"/>
        </w:rPr>
        <w:t xml:space="preserve">. </w:t>
      </w:r>
      <w:r w:rsidRPr="000F6ED2">
        <w:rPr>
          <w:rFonts w:ascii="Trebuchet MS" w:hAnsi="Trebuchet MS"/>
        </w:rPr>
        <w:br/>
        <w:t>Enter the data for the interval 10</w:t>
      </w:r>
      <w:r w:rsidR="00843613" w:rsidRPr="00843613">
        <w:rPr>
          <w:rFonts w:ascii="Trebuchet MS" w:hAnsi="Trebuchet MS"/>
          <w:lang w:val="es-ES_tradnl"/>
        </w:rPr>
        <w:sym w:font="Symbol" w:char="F02D"/>
      </w:r>
      <w:r w:rsidRPr="000F6ED2">
        <w:rPr>
          <w:rFonts w:ascii="Trebuchet MS" w:hAnsi="Trebuchet MS"/>
        </w:rPr>
        <w:t>20 minutes, for example:</w:t>
      </w:r>
    </w:p>
    <w:p w14:paraId="6D42E6A1" w14:textId="0B4F81B0" w:rsidR="001023D9" w:rsidRPr="000F6ED2" w:rsidRDefault="00EB38FF" w:rsidP="001023D9">
      <w:pPr>
        <w:spacing w:line="276" w:lineRule="auto"/>
        <w:rPr>
          <w:rFonts w:ascii="Trebuchet MS" w:hAnsi="Trebuchet MS"/>
          <w:lang w:val="es-ES_tradnl"/>
        </w:rPr>
      </w:pPr>
      <w:r w:rsidRPr="000F6ED2">
        <w:rPr>
          <w:rFonts w:ascii="Trebuchet MS" w:hAnsi="Trebuchet MS"/>
          <w:position w:val="-22"/>
        </w:rPr>
        <w:object w:dxaOrig="2079" w:dyaOrig="840" w14:anchorId="77139EC9">
          <v:shape id="_x0000_i1055" type="#_x0000_t75" style="width:104.85pt;height:42.6pt" o:ole="">
            <v:imagedata r:id="rId78" o:title=""/>
          </v:shape>
          <o:OLEObject Type="Embed" ProgID="Equation.DSMT4" ShapeID="_x0000_i1055" DrawAspect="Content" ObjectID="_1849808111" r:id="rId79"/>
        </w:object>
      </w:r>
      <w:r w:rsidR="00D335BB">
        <w:rPr>
          <w:rFonts w:ascii="Trebuchet MS" w:hAnsi="Trebuchet MS"/>
        </w:rPr>
        <w:t xml:space="preserve"> </w:t>
      </w:r>
      <w:r w:rsidR="001023D9" w:rsidRPr="000F6ED2">
        <w:rPr>
          <w:rFonts w:ascii="Trebuchet MS" w:hAnsi="Trebuchet MS"/>
        </w:rPr>
        <w:t>min</w:t>
      </w:r>
      <w:r w:rsidR="001023D9" w:rsidRPr="000F6ED2">
        <w:rPr>
          <w:rFonts w:ascii="Trebuchet MS" w:hAnsi="Trebuchet MS"/>
          <w:vertAlign w:val="superscript"/>
          <w:lang w:val="es-ES_tradnl"/>
        </w:rPr>
        <w:sym w:font="Symbol" w:char="F02D"/>
      </w:r>
      <w:r w:rsidR="001023D9" w:rsidRPr="000F6ED2">
        <w:rPr>
          <w:rFonts w:ascii="Trebuchet MS" w:hAnsi="Trebuchet MS"/>
          <w:vertAlign w:val="superscript"/>
          <w:lang w:val="es-ES_tradnl"/>
        </w:rPr>
        <w:t>1</w:t>
      </w:r>
      <w:r w:rsidR="001023D9" w:rsidRPr="00D335BB">
        <w:rPr>
          <w:rFonts w:ascii="Trebuchet MS" w:hAnsi="Trebuchet MS"/>
          <w:lang w:val="es-ES_tradnl"/>
        </w:rPr>
        <w:t xml:space="preserve"> </w:t>
      </w:r>
      <w:r w:rsidR="001023D9" w:rsidRPr="000F6ED2">
        <w:rPr>
          <w:rFonts w:ascii="Trebuchet MS" w:hAnsi="Trebuchet MS"/>
          <w:lang w:val="es-ES_tradnl"/>
        </w:rPr>
        <w:t>o</w:t>
      </w:r>
      <w:r w:rsidR="00843613">
        <w:rPr>
          <w:rFonts w:ascii="Trebuchet MS" w:hAnsi="Trebuchet MS"/>
          <w:lang w:val="es-ES_tradnl"/>
        </w:rPr>
        <w:t>r</w:t>
      </w:r>
      <w:r w:rsidR="001023D9" w:rsidRPr="000F6ED2">
        <w:rPr>
          <w:rFonts w:ascii="Trebuchet MS" w:hAnsi="Trebuchet MS"/>
          <w:lang w:val="es-ES_tradnl"/>
        </w:rPr>
        <w:t xml:space="preserve"> </w:t>
      </w:r>
      <w:r w:rsidRPr="000F6ED2">
        <w:rPr>
          <w:rFonts w:ascii="Trebuchet MS" w:hAnsi="Trebuchet MS"/>
          <w:position w:val="-22"/>
        </w:rPr>
        <w:object w:dxaOrig="3300" w:dyaOrig="840" w14:anchorId="46BF8D8A">
          <v:shape id="_x0000_i1056" type="#_x0000_t75" style="width:167.05pt;height:42.6pt" o:ole="">
            <v:imagedata r:id="rId80" o:title=""/>
          </v:shape>
          <o:OLEObject Type="Embed" ProgID="Equation.DSMT4" ShapeID="_x0000_i1056" DrawAspect="Content" ObjectID="_1849808112" r:id="rId81"/>
        </w:object>
      </w:r>
      <w:r w:rsidR="001023D9" w:rsidRPr="000F6ED2">
        <w:rPr>
          <w:rFonts w:ascii="Trebuchet MS" w:hAnsi="Trebuchet MS"/>
        </w:rPr>
        <w:t>s</w:t>
      </w:r>
      <w:r w:rsidR="001023D9" w:rsidRPr="000F6ED2">
        <w:rPr>
          <w:rFonts w:ascii="Trebuchet MS" w:hAnsi="Trebuchet MS"/>
          <w:vertAlign w:val="superscript"/>
          <w:lang w:val="es-ES_tradnl"/>
        </w:rPr>
        <w:sym w:font="Symbol" w:char="F02D"/>
      </w:r>
      <w:r w:rsidR="001023D9" w:rsidRPr="000F6ED2">
        <w:rPr>
          <w:rFonts w:ascii="Trebuchet MS" w:hAnsi="Trebuchet MS"/>
          <w:vertAlign w:val="superscript"/>
          <w:lang w:val="es-ES_tradnl"/>
        </w:rPr>
        <w:t>1</w:t>
      </w:r>
      <w:r w:rsidR="001023D9" w:rsidRPr="000F6ED2">
        <w:rPr>
          <w:rFonts w:ascii="Trebuchet MS" w:hAnsi="Trebuchet MS"/>
          <w:lang w:val="es-ES_tradnl"/>
        </w:rPr>
        <w:t>.</w:t>
      </w:r>
    </w:p>
    <w:p w14:paraId="3A969045" w14:textId="1A7BC525" w:rsidR="001023D9" w:rsidRPr="000F6ED2" w:rsidRDefault="001023D9" w:rsidP="001023D9">
      <w:pPr>
        <w:spacing w:after="120" w:line="276" w:lineRule="auto"/>
        <w:rPr>
          <w:rFonts w:ascii="Trebuchet MS" w:hAnsi="Trebuchet MS"/>
        </w:rPr>
      </w:pPr>
      <w:r w:rsidRPr="000F6ED2">
        <w:rPr>
          <w:rFonts w:ascii="Trebuchet MS" w:hAnsi="Trebuchet MS"/>
          <w:lang w:val="es-ES_tradnl"/>
        </w:rPr>
        <w:t xml:space="preserve">During the reaction, </w:t>
      </w:r>
      <w:r w:rsidR="00843613">
        <w:rPr>
          <w:rFonts w:ascii="Trebuchet MS" w:hAnsi="Trebuchet MS"/>
          <w:lang w:val="es-ES_tradnl"/>
        </w:rPr>
        <w:t xml:space="preserve">the </w:t>
      </w:r>
      <w:r w:rsidR="00EB38FF" w:rsidRPr="000F6ED2">
        <w:rPr>
          <w:rFonts w:ascii="Trebuchet MS" w:hAnsi="Trebuchet MS"/>
          <w:position w:val="-22"/>
        </w:rPr>
        <w:object w:dxaOrig="2280" w:dyaOrig="580" w14:anchorId="3DA5BF2D">
          <v:shape id="_x0000_i1057" type="#_x0000_t75" style="width:114.6pt;height:29.4pt" o:ole="">
            <v:imagedata r:id="rId82" o:title=""/>
          </v:shape>
          <o:OLEObject Type="Embed" ProgID="Equation.DSMT4" ShapeID="_x0000_i1057" DrawAspect="Content" ObjectID="_1849808113" r:id="rId83"/>
        </w:object>
      </w:r>
      <w:r w:rsidRPr="000F6ED2">
        <w:rPr>
          <w:rFonts w:ascii="Trebuchet MS" w:hAnsi="Trebuchet MS"/>
        </w:rPr>
        <w:t xml:space="preserve"> </w:t>
      </w:r>
      <w:r w:rsidR="006F714D">
        <w:rPr>
          <w:rFonts w:ascii="Trebuchet MS" w:hAnsi="Trebuchet MS"/>
        </w:rPr>
        <w:t>mol</w:t>
      </w:r>
      <w:r w:rsidRPr="000F6ED2">
        <w:rPr>
          <w:rFonts w:ascii="Trebuchet MS" w:hAnsi="Trebuchet MS"/>
          <w:vertAlign w:val="superscript"/>
        </w:rPr>
        <w:t> </w:t>
      </w:r>
      <w:r w:rsidRPr="000F6ED2">
        <w:rPr>
          <w:rFonts w:ascii="Trebuchet MS" w:hAnsi="Trebuchet MS"/>
        </w:rPr>
        <w:t>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r w:rsidRPr="000F6ED2">
        <w:rPr>
          <w:rFonts w:ascii="Trebuchet MS" w:hAnsi="Trebuchet MS"/>
          <w:lang w:val="es-ES_tradnl"/>
        </w:rPr>
        <w:t xml:space="preserve">, </w:t>
      </w:r>
      <w:r w:rsidRPr="000F6ED2">
        <w:rPr>
          <w:rFonts w:ascii="Trebuchet MS" w:hAnsi="Trebuchet MS"/>
          <w:lang w:val="es-ES_tradnl"/>
        </w:rPr>
        <w:br/>
        <w:t xml:space="preserve">so </w:t>
      </w:r>
      <w:r w:rsidR="002132E1" w:rsidRPr="002132E1">
        <w:rPr>
          <w:rFonts w:ascii="Trebuchet MS" w:hAnsi="Trebuchet MS"/>
          <w:position w:val="-22"/>
        </w:rPr>
        <w:object w:dxaOrig="2580" w:dyaOrig="660" w14:anchorId="1AA3E53C">
          <v:shape id="_x0000_i1058" type="#_x0000_t75" style="width:130.75pt;height:33.4pt" o:ole="">
            <v:imagedata r:id="rId84" o:title=""/>
          </v:shape>
          <o:OLEObject Type="Embed" ProgID="Equation.DSMT4" ShapeID="_x0000_i1058" DrawAspect="Content" ObjectID="_1849808114" r:id="rId85"/>
        </w:object>
      </w:r>
      <w:r w:rsidR="00D335BB">
        <w:rPr>
          <w:rFonts w:ascii="Trebuchet MS" w:hAnsi="Trebuchet MS"/>
        </w:rPr>
        <w:t xml:space="preserve"> </w:t>
      </w:r>
      <w:r w:rsidRPr="000F6ED2">
        <w:rPr>
          <w:rFonts w:ascii="Trebuchet MS" w:hAnsi="Trebuchet MS"/>
        </w:rPr>
        <w:t>L</w:t>
      </w:r>
      <w:r w:rsidRPr="000F6ED2">
        <w:rPr>
          <w:rFonts w:ascii="Trebuchet MS" w:hAnsi="Trebuchet MS"/>
          <w:vertAlign w:val="superscript"/>
        </w:rPr>
        <w:t> </w:t>
      </w:r>
      <w:r w:rsidRPr="000F6ED2">
        <w:rPr>
          <w:rFonts w:ascii="Trebuchet MS" w:hAnsi="Trebuchet MS"/>
        </w:rPr>
        <w:t>mol</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 xml:space="preserve">1 </w:t>
      </w:r>
      <w:r w:rsidRPr="000F6ED2">
        <w:rPr>
          <w:rFonts w:ascii="Trebuchet MS" w:hAnsi="Trebuchet MS"/>
          <w:lang w:val="es-ES_tradnl"/>
        </w:rPr>
        <w:t>s</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1</w:t>
      </w:r>
      <w:r w:rsidRPr="000F6ED2">
        <w:rPr>
          <w:rFonts w:ascii="Trebuchet MS" w:hAnsi="Trebuchet MS"/>
          <w:lang w:val="es-ES_tradnl"/>
        </w:rPr>
        <w:t>.</w:t>
      </w:r>
    </w:p>
    <w:p w14:paraId="3D29828E" w14:textId="77777777"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notion that the reaction is a (pseudo-)first-order reaction </w:t>
      </w:r>
      <w:r w:rsidRPr="000F6ED2">
        <w:rPr>
          <w:rFonts w:ascii="Trebuchet MS" w:hAnsi="Trebuchet MS"/>
          <w:noProof/>
        </w:rPr>
        <w:tab/>
        <w:t>1</w:t>
      </w:r>
    </w:p>
    <w:p w14:paraId="7C82531B" w14:textId="77777777"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use of </w:t>
      </w:r>
      <w:r w:rsidRPr="000F6ED2">
        <w:rPr>
          <w:rFonts w:ascii="Trebuchet MS" w:hAnsi="Trebuchet MS"/>
          <w:position w:val="-22"/>
        </w:rPr>
        <w:object w:dxaOrig="2280" w:dyaOrig="940" w14:anchorId="1C9DF801">
          <v:shape id="_x0000_i1059" type="#_x0000_t75" style="width:114.6pt;height:48.4pt" o:ole="">
            <v:imagedata r:id="rId76" o:title=""/>
          </v:shape>
          <o:OLEObject Type="Embed" ProgID="Equation.DSMT4" ShapeID="_x0000_i1059" DrawAspect="Content" ObjectID="_1849808115" r:id="rId86"/>
        </w:object>
      </w:r>
      <w:r w:rsidRPr="000F6ED2">
        <w:rPr>
          <w:rFonts w:ascii="Trebuchet MS" w:hAnsi="Trebuchet MS"/>
        </w:rPr>
        <w:t xml:space="preserve">,possibly already partially filled in </w:t>
      </w:r>
      <w:r w:rsidRPr="000F6ED2">
        <w:rPr>
          <w:rFonts w:ascii="Trebuchet MS" w:hAnsi="Trebuchet MS"/>
          <w:noProof/>
        </w:rPr>
        <w:tab/>
        <w:t>1</w:t>
      </w:r>
    </w:p>
    <w:p w14:paraId="2EBB24A0" w14:textId="750D212C"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calculation of </w:t>
      </w:r>
      <w:r w:rsidRPr="000F6ED2">
        <w:rPr>
          <w:rFonts w:ascii="Trebuchet MS" w:hAnsi="Trebuchet MS"/>
          <w:i/>
          <w:iCs/>
          <w:color w:val="000000"/>
        </w:rPr>
        <w:t>k</w:t>
      </w:r>
      <w:r w:rsidRPr="000F6ED2">
        <w:rPr>
          <w:rFonts w:ascii="Trebuchet MS" w:hAnsi="Trebuchet MS"/>
          <w:color w:val="000000"/>
        </w:rPr>
        <w:t xml:space="preserve">′ </w:t>
      </w:r>
      <w:r w:rsidRPr="000F6ED2">
        <w:rPr>
          <w:rFonts w:ascii="Trebuchet MS" w:hAnsi="Trebuchet MS"/>
          <w:color w:val="000000"/>
        </w:rPr>
        <w:tab/>
        <w:t>1</w:t>
      </w:r>
    </w:p>
    <w:p w14:paraId="5C78E4AA" w14:textId="105190EA"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color w:val="000000"/>
        </w:rPr>
        <w:t>calculation of [Fe</w:t>
      </w:r>
      <w:r w:rsidRPr="000F6ED2">
        <w:rPr>
          <w:rFonts w:ascii="Trebuchet MS" w:hAnsi="Trebuchet MS"/>
          <w:color w:val="000000"/>
          <w:vertAlign w:val="superscript"/>
        </w:rPr>
        <w:t>2+</w:t>
      </w:r>
      <w:r w:rsidRPr="000F6ED2">
        <w:rPr>
          <w:rFonts w:ascii="Trebuchet MS" w:hAnsi="Trebuchet MS"/>
          <w:color w:val="000000"/>
        </w:rPr>
        <w:t xml:space="preserve">] </w:t>
      </w:r>
      <w:r w:rsidRPr="000F6ED2">
        <w:rPr>
          <w:rFonts w:ascii="Trebuchet MS" w:hAnsi="Trebuchet MS"/>
          <w:color w:val="000000"/>
        </w:rPr>
        <w:tab/>
        <w:t>1</w:t>
      </w:r>
    </w:p>
    <w:p w14:paraId="24E94618" w14:textId="77777777"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color w:val="000000"/>
        </w:rPr>
        <w:t xml:space="preserve">calculation of </w:t>
      </w:r>
      <w:r w:rsidRPr="000F6ED2">
        <w:rPr>
          <w:rFonts w:ascii="Trebuchet MS" w:hAnsi="Trebuchet MS"/>
          <w:i/>
          <w:iCs/>
          <w:color w:val="000000"/>
        </w:rPr>
        <w:t xml:space="preserve">k </w:t>
      </w:r>
      <w:r w:rsidRPr="000F6ED2">
        <w:rPr>
          <w:rFonts w:ascii="Trebuchet MS" w:hAnsi="Trebuchet MS"/>
          <w:color w:val="000000"/>
        </w:rPr>
        <w:tab/>
        <w:t>1</w:t>
      </w:r>
    </w:p>
    <w:p w14:paraId="2432D59F" w14:textId="77777777"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color w:val="000000"/>
        </w:rPr>
        <w:t xml:space="preserve">correct unit </w:t>
      </w:r>
      <w:r w:rsidRPr="000F6ED2">
        <w:rPr>
          <w:rFonts w:ascii="Trebuchet MS" w:hAnsi="Trebuchet MS"/>
          <w:color w:val="000000"/>
        </w:rPr>
        <w:tab/>
        <w:t>1</w:t>
      </w:r>
    </w:p>
    <w:p w14:paraId="4D39F281" w14:textId="77777777" w:rsidR="001023D9" w:rsidRPr="000F6ED2" w:rsidRDefault="001023D9" w:rsidP="001023D9">
      <w:pPr>
        <w:spacing w:line="276" w:lineRule="auto"/>
        <w:rPr>
          <w:rFonts w:ascii="Trebuchet MS" w:hAnsi="Trebuchet MS"/>
        </w:rPr>
      </w:pPr>
    </w:p>
    <w:p w14:paraId="43190C1D" w14:textId="77777777" w:rsidR="001023D9" w:rsidRPr="000F6ED2" w:rsidRDefault="001023D9" w:rsidP="001023D9">
      <w:pPr>
        <w:spacing w:line="276" w:lineRule="auto"/>
        <w:rPr>
          <w:rFonts w:ascii="Trebuchet MS" w:hAnsi="Trebuchet MS"/>
          <w:vertAlign w:val="superscript"/>
        </w:rPr>
      </w:pPr>
      <w:r w:rsidRPr="000F6ED2">
        <w:rPr>
          <w:rFonts w:ascii="Trebuchet MS" w:hAnsi="Trebuchet MS"/>
          <w:vertAlign w:val="superscript"/>
        </w:rPr>
        <w:br w:type="column"/>
      </w:r>
    </w:p>
    <w:p w14:paraId="32F298CA" w14:textId="77777777" w:rsidR="001023D9" w:rsidRPr="000F6ED2" w:rsidRDefault="001023D9" w:rsidP="001023D9">
      <w:pPr>
        <w:keepNext/>
        <w:widowControl w:val="0"/>
        <w:numPr>
          <w:ilvl w:val="0"/>
          <w:numId w:val="4"/>
        </w:numPr>
        <w:tabs>
          <w:tab w:val="right" w:pos="9639"/>
        </w:tabs>
        <w:spacing w:before="120" w:after="120" w:line="276" w:lineRule="auto"/>
        <w:ind w:right="-567"/>
        <w:outlineLvl w:val="0"/>
        <w:rPr>
          <w:rFonts w:ascii="Trebuchet MS" w:hAnsi="Trebuchet MS" w:cs="Arial"/>
          <w:spacing w:val="2"/>
          <w:lang w:val="en-GB"/>
        </w:rPr>
      </w:pPr>
      <w:r w:rsidRPr="000F6ED2">
        <w:rPr>
          <w:rFonts w:ascii="Trebuchet MS" w:hAnsi="Trebuchet MS"/>
          <w:b/>
          <w:sz w:val="28"/>
          <w:lang w:val="en-GB"/>
        </w:rPr>
        <w:t xml:space="preserve">Dipeptide </w:t>
      </w:r>
      <w:r w:rsidRPr="000F6ED2">
        <w:rPr>
          <w:rFonts w:ascii="Trebuchet MS" w:hAnsi="Trebuchet MS"/>
          <w:b/>
          <w:sz w:val="28"/>
          <w:lang w:val="en-GB"/>
        </w:rPr>
        <w:tab/>
      </w:r>
      <w:r w:rsidR="004D1CD5" w:rsidRPr="000F6ED2">
        <w:rPr>
          <w:rFonts w:ascii="Trebuchet MS" w:hAnsi="Trebuchet MS"/>
          <w:b/>
          <w:sz w:val="28"/>
          <w:lang w:val="en-GB"/>
        </w:rPr>
        <w:t>14 points</w:t>
      </w:r>
    </w:p>
    <w:p w14:paraId="1FDC5893" w14:textId="77777777" w:rsidR="001023D9" w:rsidRPr="000F6ED2" w:rsidRDefault="001023D9" w:rsidP="001023D9">
      <w:pPr>
        <w:pStyle w:val="Vraag0"/>
        <w:keepNext/>
        <w:numPr>
          <w:ilvl w:val="0"/>
          <w:numId w:val="5"/>
        </w:numPr>
        <w:tabs>
          <w:tab w:val="clear" w:pos="360"/>
          <w:tab w:val="clear" w:pos="9639"/>
        </w:tabs>
        <w:spacing w:line="276" w:lineRule="auto"/>
        <w:ind w:left="0" w:hanging="567"/>
      </w:pPr>
      <w:bookmarkStart w:id="3" w:name="_Hlk226459320"/>
      <w:r w:rsidRPr="000F6ED2">
        <w:rPr>
          <w:rFonts w:ascii="Trebuchet MS" w:hAnsi="Trebuchet MS"/>
        </w:rPr>
        <w:t>Maximum score 1</w:t>
      </w:r>
    </w:p>
    <w:p w14:paraId="633EB50D" w14:textId="77777777" w:rsidR="001023D9" w:rsidRPr="000F6ED2" w:rsidRDefault="001023D9" w:rsidP="001023D9">
      <w:pPr>
        <w:rPr>
          <w:rFonts w:ascii="Trebuchet MS" w:hAnsi="Trebuchet MS"/>
          <w:lang w:eastAsia="x-none"/>
        </w:rPr>
      </w:pPr>
      <w:bookmarkStart w:id="4" w:name="_Hlk226456397"/>
      <w:r w:rsidRPr="000F6ED2">
        <w:rPr>
          <w:rFonts w:ascii="Trebuchet MS" w:hAnsi="Trebuchet MS"/>
          <w:lang w:eastAsia="x-none"/>
        </w:rPr>
        <w:t>An example of a correct answer is:</w:t>
      </w:r>
    </w:p>
    <w:p w14:paraId="77B48FA8" w14:textId="4C2EAEFE" w:rsidR="00BF18FC" w:rsidRPr="000F6ED2" w:rsidRDefault="004E24F2" w:rsidP="00BF18FC">
      <w:pPr>
        <w:spacing w:before="120" w:line="276" w:lineRule="auto"/>
        <w:rPr>
          <w:rFonts w:ascii="Trebuchet MS" w:hAnsi="Trebuchet MS"/>
          <w:lang w:val="es-ES_tradnl"/>
        </w:rPr>
      </w:pPr>
      <w:bookmarkStart w:id="5" w:name="_Hlk230338503"/>
      <w:bookmarkEnd w:id="4"/>
      <w:r w:rsidRPr="000F6ED2">
        <w:rPr>
          <w:noProof/>
        </w:rPr>
        <w:drawing>
          <wp:anchor distT="0" distB="0" distL="114300" distR="114300" simplePos="0" relativeHeight="251656704" behindDoc="0" locked="0" layoutInCell="1" allowOverlap="1" wp14:anchorId="7EB84863" wp14:editId="0F29A86A">
            <wp:simplePos x="0" y="0"/>
            <wp:positionH relativeFrom="column">
              <wp:posOffset>-5080</wp:posOffset>
            </wp:positionH>
            <wp:positionV relativeFrom="paragraph">
              <wp:posOffset>53340</wp:posOffset>
            </wp:positionV>
            <wp:extent cx="1614170" cy="922655"/>
            <wp:effectExtent l="0" t="0" r="0" b="0"/>
            <wp:wrapNone/>
            <wp:docPr id="206"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614170" cy="922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81B5C" w14:textId="77777777" w:rsidR="00BF18FC" w:rsidRPr="000F6ED2" w:rsidRDefault="00BF18FC" w:rsidP="00BF18FC">
      <w:pPr>
        <w:spacing w:before="120" w:line="276" w:lineRule="auto"/>
        <w:rPr>
          <w:rFonts w:ascii="Trebuchet MS" w:hAnsi="Trebuchet MS"/>
          <w:lang w:val="es-ES_tradnl"/>
        </w:rPr>
      </w:pPr>
    </w:p>
    <w:p w14:paraId="1D3E9807" w14:textId="77777777" w:rsidR="00BF18FC" w:rsidRPr="000F6ED2" w:rsidRDefault="00BF18FC" w:rsidP="00BF18FC">
      <w:pPr>
        <w:spacing w:before="120" w:line="276" w:lineRule="auto"/>
        <w:rPr>
          <w:rFonts w:ascii="Trebuchet MS" w:hAnsi="Trebuchet MS"/>
          <w:lang w:val="es-ES_tradnl"/>
        </w:rPr>
      </w:pPr>
    </w:p>
    <w:p w14:paraId="055B04D6" w14:textId="77777777" w:rsidR="001023D9" w:rsidRPr="000F6ED2" w:rsidRDefault="001023D9" w:rsidP="00BF18FC">
      <w:pPr>
        <w:spacing w:before="120" w:line="276" w:lineRule="auto"/>
        <w:rPr>
          <w:lang w:val="es-ES_tradnl" w:eastAsia="x-none"/>
        </w:rPr>
      </w:pPr>
    </w:p>
    <w:bookmarkEnd w:id="3"/>
    <w:bookmarkEnd w:id="5"/>
    <w:p w14:paraId="0FD53360" w14:textId="2FDAE8C6" w:rsidR="001023D9" w:rsidRPr="000F6ED2" w:rsidRDefault="001023D9" w:rsidP="00BF18FC">
      <w:pPr>
        <w:pStyle w:val="Vraag0"/>
        <w:keepNext/>
        <w:numPr>
          <w:ilvl w:val="0"/>
          <w:numId w:val="5"/>
        </w:numPr>
        <w:tabs>
          <w:tab w:val="clear" w:pos="360"/>
        </w:tabs>
        <w:spacing w:before="120" w:line="276" w:lineRule="auto"/>
        <w:ind w:left="0" w:hanging="567"/>
        <w:rPr>
          <w:rFonts w:ascii="Trebuchet MS" w:hAnsi="Trebuchet MS" w:cs="Arial"/>
          <w:color w:val="000000"/>
        </w:rPr>
      </w:pPr>
      <w:r w:rsidRPr="000F6ED2">
        <w:rPr>
          <w:rFonts w:ascii="Trebuchet MS" w:hAnsi="Trebuchet MS"/>
        </w:rPr>
        <w:t xml:space="preserve">Maximum score 3 </w:t>
      </w:r>
      <w:r w:rsidRPr="000F6ED2">
        <w:rPr>
          <w:rFonts w:ascii="Trebuchet MS" w:hAnsi="Trebuchet MS" w:cs="Arial"/>
          <w:color w:val="000000"/>
        </w:rPr>
        <w:br/>
        <w:t xml:space="preserve">An example of a correct answer is: </w:t>
      </w:r>
      <w:r w:rsidR="006F714D">
        <w:rPr>
          <w:rFonts w:ascii="Trebuchet MS" w:hAnsi="Trebuchet MS" w:cs="Arial"/>
          <w:color w:val="000000"/>
        </w:rPr>
        <w:br/>
      </w:r>
      <w:r w:rsidRPr="000F6ED2">
        <w:rPr>
          <w:rFonts w:ascii="Trebuchet MS" w:hAnsi="Trebuchet MS" w:cs="Arial"/>
          <w:color w:val="000000"/>
        </w:rPr>
        <w:t xml:space="preserve">Two </w:t>
      </w:r>
      <w:r w:rsidR="00843613">
        <w:rPr>
          <w:rFonts w:ascii="Trebuchet MS" w:hAnsi="Trebuchet MS" w:cs="Arial"/>
          <w:color w:val="000000"/>
        </w:rPr>
        <w:t>Lewis structures</w:t>
      </w:r>
      <w:r w:rsidRPr="000F6ED2">
        <w:rPr>
          <w:rFonts w:ascii="Trebuchet MS" w:hAnsi="Trebuchet MS" w:cs="Arial"/>
          <w:color w:val="000000"/>
        </w:rPr>
        <w:t xml:space="preserve"> can be drawn for the amide group, one of which has a double bond between the carbon atom and the nitrogen atom:</w:t>
      </w:r>
    </w:p>
    <w:p w14:paraId="0120B51B" w14:textId="7B253A77" w:rsidR="001023D9" w:rsidRPr="000F6ED2" w:rsidRDefault="004E24F2" w:rsidP="001023D9">
      <w:pPr>
        <w:pStyle w:val="Vraag0"/>
        <w:keepNext/>
        <w:spacing w:line="276" w:lineRule="auto"/>
        <w:ind w:firstLine="0"/>
        <w:rPr>
          <w:rFonts w:ascii="Trebuchet MS" w:hAnsi="Trebuchet MS" w:cs="Arial"/>
          <w:color w:val="000000"/>
        </w:rPr>
      </w:pPr>
      <w:r w:rsidRPr="000F6ED2">
        <w:rPr>
          <w:noProof/>
        </w:rPr>
        <w:drawing>
          <wp:anchor distT="0" distB="0" distL="114300" distR="114300" simplePos="0" relativeHeight="251657728" behindDoc="0" locked="0" layoutInCell="1" allowOverlap="1" wp14:anchorId="7EBDE80F" wp14:editId="0CECFFFD">
            <wp:simplePos x="0" y="0"/>
            <wp:positionH relativeFrom="column">
              <wp:posOffset>3175</wp:posOffset>
            </wp:positionH>
            <wp:positionV relativeFrom="paragraph">
              <wp:posOffset>95250</wp:posOffset>
            </wp:positionV>
            <wp:extent cx="1852930" cy="771525"/>
            <wp:effectExtent l="0" t="0" r="0" b="0"/>
            <wp:wrapNone/>
            <wp:docPr id="2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85293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D08E5F" w14:textId="77777777" w:rsidR="001023D9" w:rsidRPr="000F6ED2" w:rsidRDefault="001023D9" w:rsidP="001023D9">
      <w:pPr>
        <w:pStyle w:val="Vraag0"/>
        <w:keepNext/>
        <w:spacing w:line="276" w:lineRule="auto"/>
        <w:ind w:firstLine="0"/>
        <w:rPr>
          <w:rFonts w:ascii="Trebuchet MS" w:hAnsi="Trebuchet MS" w:cs="Arial"/>
          <w:color w:val="000000"/>
        </w:rPr>
      </w:pPr>
    </w:p>
    <w:p w14:paraId="01F2A9E2" w14:textId="77777777" w:rsidR="001023D9" w:rsidRPr="000F6ED2" w:rsidRDefault="001023D9" w:rsidP="001023D9">
      <w:pPr>
        <w:pStyle w:val="Vraag0"/>
        <w:keepNext/>
        <w:spacing w:line="276" w:lineRule="auto"/>
        <w:ind w:firstLine="0"/>
        <w:rPr>
          <w:rFonts w:ascii="Trebuchet MS" w:hAnsi="Trebuchet MS" w:cs="Arial"/>
          <w:color w:val="000000"/>
        </w:rPr>
      </w:pPr>
    </w:p>
    <w:p w14:paraId="556BFA19" w14:textId="77777777" w:rsidR="001023D9" w:rsidRPr="000F6ED2" w:rsidRDefault="001023D9" w:rsidP="001023D9">
      <w:pPr>
        <w:pStyle w:val="Vraag0"/>
        <w:keepNext/>
        <w:spacing w:line="276" w:lineRule="auto"/>
        <w:ind w:firstLine="0"/>
        <w:rPr>
          <w:rFonts w:ascii="Trebuchet MS" w:hAnsi="Trebuchet MS" w:cs="Arial"/>
          <w:color w:val="000000"/>
        </w:rPr>
      </w:pPr>
    </w:p>
    <w:p w14:paraId="2A66775D" w14:textId="77777777" w:rsidR="001023D9" w:rsidRPr="000F6ED2" w:rsidRDefault="001023D9" w:rsidP="001023D9">
      <w:pPr>
        <w:pStyle w:val="Vraag0"/>
        <w:keepNext/>
        <w:spacing w:line="276" w:lineRule="auto"/>
        <w:ind w:firstLine="0"/>
        <w:rPr>
          <w:rFonts w:ascii="Trebuchet MS" w:hAnsi="Trebuchet MS" w:cs="Arial"/>
          <w:color w:val="000000"/>
        </w:rPr>
      </w:pPr>
    </w:p>
    <w:p w14:paraId="37FDF2F1" w14:textId="77777777" w:rsidR="001023D9" w:rsidRPr="000F6ED2" w:rsidRDefault="001023D9" w:rsidP="00D335BB">
      <w:pPr>
        <w:numPr>
          <w:ilvl w:val="0"/>
          <w:numId w:val="6"/>
        </w:numPr>
        <w:tabs>
          <w:tab w:val="num" w:pos="0"/>
          <w:tab w:val="right" w:pos="9639"/>
        </w:tabs>
        <w:spacing w:line="276" w:lineRule="auto"/>
        <w:ind w:left="0" w:right="-566" w:hanging="108"/>
        <w:rPr>
          <w:rFonts w:ascii="Trebuchet MS" w:hAnsi="Trebuchet MS"/>
        </w:rPr>
      </w:pPr>
      <w:r w:rsidRPr="000F6ED2">
        <w:rPr>
          <w:rFonts w:ascii="Trebuchet MS" w:hAnsi="Trebuchet MS"/>
        </w:rPr>
        <w:t xml:space="preserve">in both resonance structures all bonding and non-bonding electron pairs correctly drawn </w:t>
      </w:r>
      <w:r w:rsidRPr="000F6ED2">
        <w:rPr>
          <w:rFonts w:ascii="Trebuchet MS" w:hAnsi="Trebuchet MS"/>
        </w:rPr>
        <w:tab/>
        <w:t>1</w:t>
      </w:r>
    </w:p>
    <w:p w14:paraId="245DDE52" w14:textId="4340A852" w:rsidR="001023D9" w:rsidRPr="000F6ED2" w:rsidRDefault="001023D9" w:rsidP="00D335BB">
      <w:pPr>
        <w:numPr>
          <w:ilvl w:val="0"/>
          <w:numId w:val="6"/>
        </w:numPr>
        <w:tabs>
          <w:tab w:val="num" w:pos="0"/>
          <w:tab w:val="right" w:pos="9639"/>
        </w:tabs>
        <w:spacing w:line="276" w:lineRule="auto"/>
        <w:ind w:left="0" w:right="-567" w:hanging="108"/>
        <w:rPr>
          <w:rFonts w:ascii="Trebuchet MS" w:hAnsi="Trebuchet MS"/>
        </w:rPr>
      </w:pPr>
      <w:r w:rsidRPr="000F6ED2">
        <w:rPr>
          <w:rFonts w:ascii="Trebuchet MS" w:hAnsi="Trebuchet MS"/>
        </w:rPr>
        <w:t xml:space="preserve">in the </w:t>
      </w:r>
      <w:r w:rsidR="00843613">
        <w:rPr>
          <w:rFonts w:ascii="Trebuchet MS" w:hAnsi="Trebuchet MS"/>
        </w:rPr>
        <w:t>right resonance</w:t>
      </w:r>
      <w:r w:rsidRPr="000F6ED2">
        <w:rPr>
          <w:rFonts w:ascii="Trebuchet MS" w:hAnsi="Trebuchet MS"/>
        </w:rPr>
        <w:t xml:space="preserve"> structure the charges correctly indicated </w:t>
      </w:r>
      <w:r w:rsidRPr="000F6ED2">
        <w:rPr>
          <w:rFonts w:ascii="Trebuchet MS" w:hAnsi="Trebuchet MS"/>
        </w:rPr>
        <w:tab/>
        <w:t>1</w:t>
      </w:r>
    </w:p>
    <w:p w14:paraId="4026B04D" w14:textId="75F3F515" w:rsidR="007F15A6" w:rsidRPr="000F6ED2" w:rsidRDefault="007F15A6" w:rsidP="00D335BB">
      <w:pPr>
        <w:numPr>
          <w:ilvl w:val="0"/>
          <w:numId w:val="6"/>
        </w:numPr>
        <w:tabs>
          <w:tab w:val="num" w:pos="0"/>
          <w:tab w:val="right" w:pos="9639"/>
        </w:tabs>
        <w:spacing w:line="276" w:lineRule="auto"/>
        <w:ind w:left="0" w:right="-566" w:hanging="108"/>
        <w:rPr>
          <w:rFonts w:ascii="Trebuchet MS" w:hAnsi="Trebuchet MS"/>
        </w:rPr>
      </w:pPr>
      <w:r w:rsidRPr="000F6ED2">
        <w:rPr>
          <w:rFonts w:ascii="Trebuchet MS" w:hAnsi="Trebuchet MS"/>
        </w:rPr>
        <w:t xml:space="preserve">in the </w:t>
      </w:r>
      <w:r w:rsidR="00843613">
        <w:rPr>
          <w:rFonts w:ascii="Trebuchet MS" w:hAnsi="Trebuchet MS"/>
        </w:rPr>
        <w:t>right resonance</w:t>
      </w:r>
      <w:r w:rsidR="00843613" w:rsidRPr="000F6ED2">
        <w:rPr>
          <w:rFonts w:ascii="Trebuchet MS" w:hAnsi="Trebuchet MS"/>
        </w:rPr>
        <w:t xml:space="preserve"> </w:t>
      </w:r>
      <w:r w:rsidRPr="000F6ED2">
        <w:rPr>
          <w:rFonts w:ascii="Trebuchet MS" w:hAnsi="Trebuchet MS"/>
        </w:rPr>
        <w:t xml:space="preserve">structure a double bond between C and N </w:t>
      </w:r>
      <w:r w:rsidR="00843613">
        <w:rPr>
          <w:rFonts w:ascii="Trebuchet MS" w:hAnsi="Trebuchet MS"/>
        </w:rPr>
        <w:t xml:space="preserve">is </w:t>
      </w:r>
      <w:r w:rsidRPr="000F6ED2">
        <w:rPr>
          <w:rFonts w:ascii="Trebuchet MS" w:hAnsi="Trebuchet MS"/>
        </w:rPr>
        <w:t xml:space="preserve">drawn </w:t>
      </w:r>
      <w:r w:rsidRPr="000F6ED2">
        <w:rPr>
          <w:rFonts w:ascii="Trebuchet MS" w:hAnsi="Trebuchet MS"/>
        </w:rPr>
        <w:tab/>
        <w:t>1</w:t>
      </w:r>
    </w:p>
    <w:p w14:paraId="274662E0" w14:textId="77777777" w:rsidR="001023D9" w:rsidRPr="000F6ED2" w:rsidRDefault="001023D9" w:rsidP="001023D9">
      <w:pPr>
        <w:keepNext/>
        <w:numPr>
          <w:ilvl w:val="0"/>
          <w:numId w:val="5"/>
        </w:numPr>
        <w:tabs>
          <w:tab w:val="left" w:pos="0"/>
        </w:tabs>
        <w:spacing w:before="120" w:line="276" w:lineRule="auto"/>
        <w:ind w:left="0" w:hanging="567"/>
        <w:rPr>
          <w:rFonts w:ascii="Trebuchet MS" w:hAnsi="Trebuchet MS"/>
        </w:rPr>
      </w:pPr>
      <w:r w:rsidRPr="000F6ED2">
        <w:rPr>
          <w:rFonts w:ascii="Trebuchet MS" w:hAnsi="Trebuchet MS"/>
        </w:rPr>
        <w:t>Maximum score 3</w:t>
      </w:r>
    </w:p>
    <w:p w14:paraId="524BEA3D" w14:textId="77777777" w:rsidR="001023D9" w:rsidRPr="000F6ED2" w:rsidRDefault="001023D9" w:rsidP="001023D9">
      <w:pPr>
        <w:spacing w:line="276" w:lineRule="auto"/>
        <w:rPr>
          <w:rFonts w:ascii="Trebuchet MS" w:hAnsi="Trebuchet MS"/>
        </w:rPr>
      </w:pPr>
      <w:r w:rsidRPr="000F6ED2">
        <w:rPr>
          <w:rFonts w:ascii="Trebuchet MS" w:hAnsi="Trebuchet MS"/>
        </w:rPr>
        <w:t>An example of a correct answer is:</w:t>
      </w:r>
    </w:p>
    <w:p w14:paraId="45660F36" w14:textId="61F03D9B" w:rsidR="00854D33" w:rsidRPr="000F6ED2" w:rsidRDefault="004E24F2" w:rsidP="001023D9">
      <w:pPr>
        <w:spacing w:after="120" w:line="276" w:lineRule="auto"/>
        <w:rPr>
          <w:rFonts w:ascii="Trebuchet MS" w:hAnsi="Trebuchet MS"/>
        </w:rPr>
      </w:pPr>
      <w:r w:rsidRPr="000F6ED2">
        <w:rPr>
          <w:noProof/>
        </w:rPr>
        <w:drawing>
          <wp:anchor distT="0" distB="0" distL="114300" distR="114300" simplePos="0" relativeHeight="251661824" behindDoc="0" locked="0" layoutInCell="1" allowOverlap="1" wp14:anchorId="567C8F71" wp14:editId="26C4EF57">
            <wp:simplePos x="0" y="0"/>
            <wp:positionH relativeFrom="column">
              <wp:posOffset>970610</wp:posOffset>
            </wp:positionH>
            <wp:positionV relativeFrom="paragraph">
              <wp:posOffset>323215</wp:posOffset>
            </wp:positionV>
            <wp:extent cx="1603375" cy="921385"/>
            <wp:effectExtent l="0" t="0" r="0" b="0"/>
            <wp:wrapNone/>
            <wp:docPr id="21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603375"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7F15A6" w:rsidRPr="000F6ED2">
        <w:rPr>
          <w:rFonts w:ascii="Trebuchet MS" w:hAnsi="Trebuchet MS"/>
          <w:i/>
          <w:iCs/>
        </w:rPr>
        <w:t>E</w:t>
      </w:r>
      <w:r w:rsidR="007F15A6" w:rsidRPr="000F6ED2">
        <w:rPr>
          <w:rFonts w:ascii="Trebuchet MS" w:hAnsi="Trebuchet MS"/>
        </w:rPr>
        <w:t>/Z</w:t>
      </w:r>
      <w:r w:rsidR="007F15A6" w:rsidRPr="000F6ED2">
        <w:rPr>
          <w:rFonts w:ascii="Trebuchet MS" w:hAnsi="Trebuchet MS"/>
          <w:i/>
          <w:iCs/>
        </w:rPr>
        <w:t xml:space="preserve"> </w:t>
      </w:r>
      <w:r w:rsidR="007F15A6" w:rsidRPr="000F6ED2">
        <w:rPr>
          <w:rFonts w:ascii="Trebuchet MS" w:hAnsi="Trebuchet MS"/>
        </w:rPr>
        <w:t xml:space="preserve">stereoisomerism </w:t>
      </w:r>
      <w:r w:rsidR="00843613">
        <w:rPr>
          <w:rFonts w:ascii="Trebuchet MS" w:hAnsi="Trebuchet MS"/>
        </w:rPr>
        <w:t>occurs</w:t>
      </w:r>
      <w:r w:rsidR="007F15A6" w:rsidRPr="000F6ED2">
        <w:rPr>
          <w:rFonts w:ascii="Trebuchet MS" w:hAnsi="Trebuchet MS"/>
        </w:rPr>
        <w:t xml:space="preserve">, because the double bond character </w:t>
      </w:r>
      <w:r w:rsidR="00843613">
        <w:rPr>
          <w:rFonts w:ascii="Trebuchet MS" w:hAnsi="Trebuchet MS"/>
        </w:rPr>
        <w:t>prevents</w:t>
      </w:r>
      <w:r w:rsidR="007F15A6" w:rsidRPr="000F6ED2">
        <w:rPr>
          <w:rFonts w:ascii="Trebuchet MS" w:hAnsi="Trebuchet MS"/>
        </w:rPr>
        <w:t xml:space="preserve"> free rotation around the C</w:t>
      </w:r>
      <w:r w:rsidR="007F15A6" w:rsidRPr="000F6ED2">
        <w:rPr>
          <w:rFonts w:ascii="Trebuchet MS" w:hAnsi="Trebuchet MS"/>
          <w:vertAlign w:val="superscript"/>
        </w:rPr>
        <w:t> </w:t>
      </w:r>
      <w:r w:rsidR="007F15A6" w:rsidRPr="000F6ED2">
        <w:rPr>
          <w:rFonts w:ascii="Trebuchet MS" w:hAnsi="Trebuchet MS"/>
          <w:iCs/>
          <w:lang w:eastAsia="x-none"/>
        </w:rPr>
        <w:t>—</w:t>
      </w:r>
      <w:r w:rsidR="007F15A6" w:rsidRPr="000F6ED2">
        <w:rPr>
          <w:rFonts w:ascii="Trebuchet MS" w:hAnsi="Trebuchet MS"/>
          <w:iCs/>
          <w:vertAlign w:val="superscript"/>
          <w:lang w:eastAsia="x-none"/>
        </w:rPr>
        <w:t> </w:t>
      </w:r>
      <w:r w:rsidR="007F15A6" w:rsidRPr="000F6ED2">
        <w:rPr>
          <w:rFonts w:ascii="Trebuchet MS" w:hAnsi="Trebuchet MS"/>
          <w:iCs/>
          <w:lang w:eastAsia="x-none"/>
        </w:rPr>
        <w:t>N b</w:t>
      </w:r>
      <w:r w:rsidR="00843613">
        <w:rPr>
          <w:rFonts w:ascii="Trebuchet MS" w:hAnsi="Trebuchet MS"/>
          <w:iCs/>
          <w:lang w:eastAsia="x-none"/>
        </w:rPr>
        <w:t>o</w:t>
      </w:r>
      <w:r w:rsidR="007F15A6" w:rsidRPr="000F6ED2">
        <w:rPr>
          <w:rFonts w:ascii="Trebuchet MS" w:hAnsi="Trebuchet MS"/>
          <w:iCs/>
          <w:lang w:eastAsia="x-none"/>
        </w:rPr>
        <w:t>nd.</w:t>
      </w:r>
      <w:r w:rsidR="007F15A6" w:rsidRPr="000F6ED2">
        <w:rPr>
          <w:rFonts w:ascii="Trebuchet MS" w:hAnsi="Trebuchet MS"/>
        </w:rPr>
        <w:t xml:space="preserve"> </w:t>
      </w:r>
    </w:p>
    <w:p w14:paraId="7762576A" w14:textId="77777777" w:rsidR="00854D33" w:rsidRPr="000F6ED2" w:rsidRDefault="00854D33" w:rsidP="001023D9">
      <w:pPr>
        <w:spacing w:after="120" w:line="276" w:lineRule="auto"/>
        <w:rPr>
          <w:rFonts w:ascii="Trebuchet MS" w:hAnsi="Trebuchet MS"/>
        </w:rPr>
      </w:pPr>
    </w:p>
    <w:p w14:paraId="12C084AE" w14:textId="6C1EA3C9" w:rsidR="00854D33" w:rsidRPr="000F6ED2" w:rsidRDefault="00854D33" w:rsidP="001023D9">
      <w:pPr>
        <w:spacing w:after="120" w:line="276" w:lineRule="auto"/>
        <w:rPr>
          <w:rFonts w:ascii="Trebuchet MS" w:hAnsi="Trebuchet MS"/>
        </w:rPr>
      </w:pPr>
      <w:r w:rsidRPr="000F6ED2">
        <w:rPr>
          <w:rFonts w:ascii="Trebuchet MS" w:hAnsi="Trebuchet MS"/>
        </w:rPr>
        <w:t>The structure:</w:t>
      </w:r>
      <w:r w:rsidR="00843613">
        <w:rPr>
          <w:rFonts w:ascii="Trebuchet MS" w:hAnsi="Trebuchet MS"/>
        </w:rPr>
        <w:t xml:space="preserve">                                         </w:t>
      </w:r>
      <w:r w:rsidR="006C14D5">
        <w:rPr>
          <w:rFonts w:ascii="Trebuchet MS" w:hAnsi="Trebuchet MS"/>
        </w:rPr>
        <w:t xml:space="preserve"> </w:t>
      </w:r>
      <w:r w:rsidRPr="000F6ED2">
        <w:rPr>
          <w:rFonts w:ascii="Trebuchet MS" w:hAnsi="Trebuchet MS"/>
        </w:rPr>
        <w:t>occurs most often, because in the other</w:t>
      </w:r>
    </w:p>
    <w:p w14:paraId="7EAED4C2" w14:textId="77777777" w:rsidR="00854D33" w:rsidRPr="000F6ED2" w:rsidRDefault="00854D33" w:rsidP="00854D33">
      <w:pPr>
        <w:spacing w:after="120" w:line="276" w:lineRule="auto"/>
        <w:rPr>
          <w:rFonts w:ascii="Trebuchet MS" w:hAnsi="Trebuchet MS"/>
        </w:rPr>
      </w:pPr>
    </w:p>
    <w:p w14:paraId="1425169B" w14:textId="4A9B92E8" w:rsidR="00854D33" w:rsidRPr="000F6ED2" w:rsidRDefault="006F714D" w:rsidP="001023D9">
      <w:pPr>
        <w:spacing w:after="120" w:line="276" w:lineRule="auto"/>
        <w:rPr>
          <w:rFonts w:ascii="Trebuchet MS" w:hAnsi="Trebuchet MS"/>
        </w:rPr>
      </w:pPr>
      <w:r>
        <w:rPr>
          <w:rFonts w:ascii="Trebuchet MS" w:hAnsi="Trebuchet MS"/>
        </w:rPr>
        <w:t>stereoisomer</w:t>
      </w:r>
      <w:r w:rsidR="00854D33" w:rsidRPr="000F6ED2">
        <w:rPr>
          <w:rFonts w:ascii="Trebuchet MS" w:hAnsi="Trebuchet MS"/>
        </w:rPr>
        <w:t xml:space="preserve"> steric </w:t>
      </w:r>
      <w:r w:rsidR="00843613">
        <w:rPr>
          <w:rFonts w:ascii="Trebuchet MS" w:hAnsi="Trebuchet MS"/>
        </w:rPr>
        <w:t>hindrance</w:t>
      </w:r>
      <w:r w:rsidR="00854D33" w:rsidRPr="000F6ED2">
        <w:rPr>
          <w:rFonts w:ascii="Trebuchet MS" w:hAnsi="Trebuchet MS"/>
        </w:rPr>
        <w:t xml:space="preserve"> occurs</w:t>
      </w:r>
      <w:r w:rsidR="00D335BB">
        <w:rPr>
          <w:rFonts w:ascii="Trebuchet MS" w:hAnsi="Trebuchet MS"/>
        </w:rPr>
        <w:t>.</w:t>
      </w:r>
    </w:p>
    <w:p w14:paraId="6DE10329" w14:textId="3690F6EE" w:rsidR="001023D9" w:rsidRPr="000F6ED2" w:rsidRDefault="006F714D" w:rsidP="001023D9">
      <w:pPr>
        <w:numPr>
          <w:ilvl w:val="0"/>
          <w:numId w:val="6"/>
        </w:numPr>
        <w:tabs>
          <w:tab w:val="num" w:pos="0"/>
          <w:tab w:val="right" w:pos="9639"/>
        </w:tabs>
        <w:spacing w:line="276" w:lineRule="auto"/>
        <w:ind w:left="0" w:hanging="110"/>
        <w:rPr>
          <w:rFonts w:ascii="Trebuchet MS" w:hAnsi="Trebuchet MS"/>
        </w:rPr>
      </w:pPr>
      <w:r>
        <w:rPr>
          <w:rFonts w:ascii="Trebuchet MS" w:hAnsi="Trebuchet MS"/>
        </w:rPr>
        <w:t>t</w:t>
      </w:r>
      <w:r w:rsidRPr="000F6ED2">
        <w:rPr>
          <w:rFonts w:ascii="Trebuchet MS" w:hAnsi="Trebuchet MS"/>
        </w:rPr>
        <w:t xml:space="preserve">here </w:t>
      </w:r>
      <w:r w:rsidR="007F15A6" w:rsidRPr="000F6ED2">
        <w:rPr>
          <w:rFonts w:ascii="Trebuchet MS" w:hAnsi="Trebuchet MS"/>
        </w:rPr>
        <w:t>is no free rotation around the C</w:t>
      </w:r>
      <w:r w:rsidR="007F15A6" w:rsidRPr="000F6ED2">
        <w:rPr>
          <w:rFonts w:ascii="Trebuchet MS" w:hAnsi="Trebuchet MS"/>
          <w:vertAlign w:val="superscript"/>
        </w:rPr>
        <w:t> </w:t>
      </w:r>
      <w:r w:rsidR="007F15A6" w:rsidRPr="000F6ED2">
        <w:rPr>
          <w:rFonts w:ascii="Trebuchet MS" w:hAnsi="Trebuchet MS"/>
          <w:iCs/>
          <w:lang w:eastAsia="x-none"/>
        </w:rPr>
        <w:t>—</w:t>
      </w:r>
      <w:r w:rsidR="007F15A6" w:rsidRPr="000F6ED2">
        <w:rPr>
          <w:rFonts w:ascii="Trebuchet MS" w:hAnsi="Trebuchet MS"/>
          <w:iCs/>
          <w:vertAlign w:val="superscript"/>
          <w:lang w:eastAsia="x-none"/>
        </w:rPr>
        <w:t> </w:t>
      </w:r>
      <w:r w:rsidR="007F15A6" w:rsidRPr="000F6ED2">
        <w:rPr>
          <w:rFonts w:ascii="Trebuchet MS" w:hAnsi="Trebuchet MS"/>
          <w:iCs/>
          <w:lang w:eastAsia="x-none"/>
        </w:rPr>
        <w:t xml:space="preserve">N bond </w:t>
      </w:r>
      <w:r w:rsidR="001023D9" w:rsidRPr="000F6ED2">
        <w:rPr>
          <w:rFonts w:ascii="Trebuchet MS" w:hAnsi="Trebuchet MS"/>
        </w:rPr>
        <w:tab/>
        <w:t>1</w:t>
      </w:r>
    </w:p>
    <w:p w14:paraId="6C432757" w14:textId="588885C6" w:rsidR="001023D9" w:rsidRPr="000F6ED2" w:rsidRDefault="00A856FC" w:rsidP="001023D9">
      <w:pPr>
        <w:numPr>
          <w:ilvl w:val="0"/>
          <w:numId w:val="6"/>
        </w:numPr>
        <w:tabs>
          <w:tab w:val="num" w:pos="0"/>
          <w:tab w:val="right" w:pos="9639"/>
        </w:tabs>
        <w:spacing w:line="276" w:lineRule="auto"/>
        <w:ind w:left="0" w:hanging="110"/>
        <w:rPr>
          <w:rFonts w:ascii="Trebuchet MS" w:hAnsi="Trebuchet MS"/>
        </w:rPr>
      </w:pPr>
      <w:r w:rsidRPr="000F6ED2">
        <w:rPr>
          <w:rFonts w:ascii="Trebuchet MS" w:hAnsi="Trebuchet MS"/>
        </w:rPr>
        <w:t xml:space="preserve">correct </w:t>
      </w:r>
      <w:r w:rsidR="00843613">
        <w:rPr>
          <w:rFonts w:ascii="Trebuchet MS" w:hAnsi="Trebuchet MS"/>
        </w:rPr>
        <w:t>diagram</w:t>
      </w:r>
      <w:r w:rsidRPr="000F6ED2">
        <w:rPr>
          <w:rFonts w:ascii="Trebuchet MS" w:hAnsi="Trebuchet MS"/>
        </w:rPr>
        <w:t xml:space="preserve"> </w:t>
      </w:r>
      <w:r w:rsidR="001023D9" w:rsidRPr="000F6ED2">
        <w:rPr>
          <w:rFonts w:ascii="Trebuchet MS" w:hAnsi="Trebuchet MS"/>
        </w:rPr>
        <w:tab/>
        <w:t>1</w:t>
      </w:r>
    </w:p>
    <w:p w14:paraId="674920BA" w14:textId="77777777" w:rsidR="007F15A6" w:rsidRPr="000F6ED2" w:rsidRDefault="00A856FC" w:rsidP="007F15A6">
      <w:pPr>
        <w:numPr>
          <w:ilvl w:val="0"/>
          <w:numId w:val="6"/>
        </w:numPr>
        <w:tabs>
          <w:tab w:val="num" w:pos="0"/>
          <w:tab w:val="right" w:pos="9639"/>
        </w:tabs>
        <w:spacing w:line="276" w:lineRule="auto"/>
        <w:ind w:left="0" w:hanging="108"/>
        <w:rPr>
          <w:rFonts w:ascii="Trebuchet MS" w:hAnsi="Trebuchet MS"/>
        </w:rPr>
      </w:pPr>
      <w:r w:rsidRPr="000F6ED2">
        <w:rPr>
          <w:rFonts w:ascii="Trebuchet MS" w:hAnsi="Trebuchet MS"/>
        </w:rPr>
        <w:t xml:space="preserve">steric hindrance occurs in the other isomer </w:t>
      </w:r>
      <w:r w:rsidR="007F15A6" w:rsidRPr="000F6ED2">
        <w:rPr>
          <w:rFonts w:ascii="Trebuchet MS" w:hAnsi="Trebuchet MS"/>
        </w:rPr>
        <w:tab/>
        <w:t>1</w:t>
      </w:r>
    </w:p>
    <w:p w14:paraId="7B795D9A" w14:textId="685A2F19" w:rsidR="00854D33" w:rsidRPr="000F6ED2" w:rsidRDefault="004E24F2" w:rsidP="00854D33">
      <w:pPr>
        <w:tabs>
          <w:tab w:val="right" w:pos="9639"/>
        </w:tabs>
        <w:spacing w:before="120" w:line="276" w:lineRule="auto"/>
        <w:rPr>
          <w:rFonts w:ascii="Trebuchet MS" w:hAnsi="Trebuchet MS"/>
          <w:i/>
          <w:iCs/>
        </w:rPr>
      </w:pPr>
      <w:r w:rsidRPr="000F6ED2">
        <w:rPr>
          <w:noProof/>
        </w:rPr>
        <w:drawing>
          <wp:anchor distT="0" distB="0" distL="114300" distR="114300" simplePos="0" relativeHeight="251662848" behindDoc="0" locked="0" layoutInCell="1" allowOverlap="1" wp14:anchorId="0397D5F8" wp14:editId="4EC1AD0A">
            <wp:simplePos x="0" y="0"/>
            <wp:positionH relativeFrom="column">
              <wp:posOffset>3780472</wp:posOffset>
            </wp:positionH>
            <wp:positionV relativeFrom="paragraph">
              <wp:posOffset>264160</wp:posOffset>
            </wp:positionV>
            <wp:extent cx="1610360" cy="921385"/>
            <wp:effectExtent l="0" t="0" r="0" b="0"/>
            <wp:wrapNone/>
            <wp:docPr id="2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610360" cy="921385"/>
                    </a:xfrm>
                    <a:prstGeom prst="rect">
                      <a:avLst/>
                    </a:prstGeom>
                    <a:noFill/>
                    <a:ln>
                      <a:noFill/>
                    </a:ln>
                  </pic:spPr>
                </pic:pic>
              </a:graphicData>
            </a:graphic>
            <wp14:sizeRelH relativeFrom="page">
              <wp14:pctWidth>0</wp14:pctWidth>
            </wp14:sizeRelH>
            <wp14:sizeRelV relativeFrom="page">
              <wp14:pctHeight>0</wp14:pctHeight>
            </wp14:sizeRelV>
          </wp:anchor>
        </w:drawing>
      </w:r>
      <w:r w:rsidR="00854D33" w:rsidRPr="000F6ED2">
        <w:rPr>
          <w:rFonts w:ascii="Trebuchet MS" w:hAnsi="Trebuchet MS"/>
          <w:i/>
          <w:iCs/>
        </w:rPr>
        <w:t xml:space="preserve">Note: </w:t>
      </w:r>
      <w:r w:rsidR="00854D33" w:rsidRPr="000F6ED2">
        <w:rPr>
          <w:rFonts w:ascii="Trebuchet MS" w:hAnsi="Trebuchet MS"/>
          <w:i/>
          <w:iCs/>
        </w:rPr>
        <w:br/>
      </w:r>
      <w:r w:rsidR="00854D33" w:rsidRPr="000F6ED2">
        <w:rPr>
          <w:rFonts w:ascii="Trebuchet MS" w:hAnsi="Trebuchet MS"/>
          <w:i/>
          <w:iCs/>
        </w:rPr>
        <w:br/>
      </w:r>
      <w:r w:rsidR="00854D33" w:rsidRPr="000F6ED2">
        <w:rPr>
          <w:rFonts w:ascii="Trebuchet MS" w:hAnsi="Trebuchet MS"/>
          <w:i/>
          <w:iCs/>
        </w:rPr>
        <w:br/>
        <w:t xml:space="preserve">Do not </w:t>
      </w:r>
      <w:r w:rsidR="00561BC5">
        <w:rPr>
          <w:rFonts w:ascii="Trebuchet MS" w:hAnsi="Trebuchet MS"/>
          <w:i/>
          <w:iCs/>
        </w:rPr>
        <w:t>penalize</w:t>
      </w:r>
      <w:r w:rsidR="00854D33" w:rsidRPr="000F6ED2">
        <w:rPr>
          <w:rFonts w:ascii="Trebuchet MS" w:hAnsi="Trebuchet MS"/>
          <w:i/>
          <w:iCs/>
        </w:rPr>
        <w:t xml:space="preserve"> when the </w:t>
      </w:r>
      <w:r w:rsidR="00561BC5">
        <w:rPr>
          <w:rFonts w:ascii="Trebuchet MS" w:hAnsi="Trebuchet MS"/>
          <w:i/>
          <w:iCs/>
        </w:rPr>
        <w:t xml:space="preserve">following </w:t>
      </w:r>
      <w:r w:rsidR="00854D33" w:rsidRPr="000F6ED2">
        <w:rPr>
          <w:rFonts w:ascii="Trebuchet MS" w:hAnsi="Trebuchet MS"/>
          <w:i/>
          <w:iCs/>
        </w:rPr>
        <w:t>structure is drawn</w:t>
      </w:r>
      <w:r w:rsidR="00D335BB">
        <w:rPr>
          <w:rFonts w:ascii="Trebuchet MS" w:hAnsi="Trebuchet MS"/>
          <w:i/>
          <w:iCs/>
        </w:rPr>
        <w:t>:</w:t>
      </w:r>
      <w:r w:rsidR="00854D33" w:rsidRPr="000F6ED2">
        <w:rPr>
          <w:rFonts w:ascii="Trebuchet MS" w:hAnsi="Trebuchet MS"/>
          <w:i/>
          <w:iCs/>
        </w:rPr>
        <w:br/>
      </w:r>
      <w:r w:rsidR="00854D33" w:rsidRPr="000F6ED2">
        <w:rPr>
          <w:rFonts w:ascii="Trebuchet MS" w:hAnsi="Trebuchet MS"/>
          <w:i/>
          <w:iCs/>
        </w:rPr>
        <w:br/>
      </w:r>
      <w:r w:rsidR="00854D33" w:rsidRPr="000F6ED2">
        <w:rPr>
          <w:rFonts w:ascii="Trebuchet MS" w:hAnsi="Trebuchet MS"/>
          <w:i/>
          <w:iCs/>
        </w:rPr>
        <w:br/>
      </w:r>
    </w:p>
    <w:p w14:paraId="7A08DB92" w14:textId="77777777" w:rsidR="007F15A6" w:rsidRPr="000F6ED2" w:rsidRDefault="00854D33" w:rsidP="007F15A6">
      <w:pPr>
        <w:pStyle w:val="Vraag0"/>
        <w:keepNext/>
        <w:numPr>
          <w:ilvl w:val="0"/>
          <w:numId w:val="5"/>
        </w:numPr>
        <w:tabs>
          <w:tab w:val="clear" w:pos="360"/>
        </w:tabs>
        <w:spacing w:before="120" w:line="276" w:lineRule="auto"/>
        <w:ind w:left="0" w:hanging="567"/>
        <w:rPr>
          <w:rFonts w:ascii="Trebuchet MS" w:hAnsi="Trebuchet MS"/>
        </w:rPr>
      </w:pPr>
      <w:bookmarkStart w:id="6" w:name="_Hlk230338902"/>
      <w:r w:rsidRPr="000F6ED2">
        <w:rPr>
          <w:rFonts w:ascii="Trebuchet MS" w:hAnsi="Trebuchet MS"/>
        </w:rPr>
        <w:br w:type="page"/>
      </w:r>
      <w:r w:rsidR="001023D9" w:rsidRPr="000F6ED2">
        <w:rPr>
          <w:rFonts w:ascii="Trebuchet MS" w:hAnsi="Trebuchet MS"/>
        </w:rPr>
        <w:lastRenderedPageBreak/>
        <w:t xml:space="preserve">Maximum score </w:t>
      </w:r>
      <w:r w:rsidR="007F15A6" w:rsidRPr="000F6ED2">
        <w:rPr>
          <w:rFonts w:ascii="Trebuchet MS" w:hAnsi="Trebuchet MS"/>
        </w:rPr>
        <w:t>2</w:t>
      </w:r>
    </w:p>
    <w:bookmarkEnd w:id="6"/>
    <w:p w14:paraId="40DC6F58" w14:textId="6870033C" w:rsidR="001023D9" w:rsidRPr="000F6ED2" w:rsidRDefault="00D96C6A" w:rsidP="00D96C6A">
      <w:pPr>
        <w:tabs>
          <w:tab w:val="right" w:pos="9639"/>
        </w:tabs>
        <w:spacing w:line="276" w:lineRule="auto"/>
        <w:rPr>
          <w:rFonts w:ascii="Trebuchet MS" w:hAnsi="Trebuchet MS"/>
        </w:rPr>
      </w:pPr>
      <w:r w:rsidRPr="000F6ED2">
        <w:rPr>
          <w:rFonts w:ascii="Trebuchet MS" w:hAnsi="Trebuchet MS"/>
        </w:rPr>
        <w:t>H</w:t>
      </w:r>
      <w:r w:rsidRPr="000F6ED2">
        <w:rPr>
          <w:rFonts w:ascii="Trebuchet MS" w:hAnsi="Trebuchet MS"/>
          <w:vertAlign w:val="subscript"/>
        </w:rPr>
        <w:t>2</w:t>
      </w:r>
      <w:r w:rsidRPr="000F6ED2">
        <w:rPr>
          <w:rFonts w:ascii="Trebuchet MS" w:hAnsi="Trebuchet MS"/>
        </w:rPr>
        <w:t>PO</w:t>
      </w:r>
      <w:r w:rsidRPr="000F6ED2">
        <w:rPr>
          <w:rFonts w:ascii="Trebuchet MS" w:hAnsi="Trebuchet MS"/>
          <w:vertAlign w:val="subscript"/>
        </w:rPr>
        <w:t>4</w:t>
      </w:r>
      <w:r w:rsidRPr="000F6ED2">
        <w:rPr>
          <w:rFonts w:ascii="Trebuchet MS" w:hAnsi="Trebuchet MS"/>
          <w:vertAlign w:val="superscript"/>
          <w:lang w:val="es-ES_tradnl"/>
        </w:rPr>
        <w:sym w:font="Symbol" w:char="F02D"/>
      </w:r>
      <w:r w:rsidR="00D335BB">
        <w:rPr>
          <w:rFonts w:ascii="Trebuchet MS" w:hAnsi="Trebuchet MS"/>
          <w:lang w:val="es-ES_tradnl"/>
        </w:rPr>
        <w:t xml:space="preserve"> a</w:t>
      </w:r>
      <w:r w:rsidRPr="000F6ED2">
        <w:rPr>
          <w:rFonts w:ascii="Trebuchet MS" w:hAnsi="Trebuchet MS"/>
          <w:lang w:val="es-ES_tradnl"/>
        </w:rPr>
        <w:t xml:space="preserve">nd </w:t>
      </w:r>
      <w:r w:rsidRPr="000F6ED2">
        <w:rPr>
          <w:rFonts w:ascii="Trebuchet MS" w:hAnsi="Trebuchet MS"/>
        </w:rPr>
        <w:t>HPO</w:t>
      </w:r>
      <w:r w:rsidRPr="000F6ED2">
        <w:rPr>
          <w:rFonts w:ascii="Trebuchet MS" w:hAnsi="Trebuchet MS"/>
          <w:vertAlign w:val="subscript"/>
        </w:rPr>
        <w:t>4</w:t>
      </w:r>
      <w:r w:rsidRPr="000F6ED2">
        <w:rPr>
          <w:rFonts w:ascii="Trebuchet MS" w:hAnsi="Trebuchet MS"/>
          <w:vertAlign w:val="superscript"/>
        </w:rPr>
        <w:t>2</w:t>
      </w:r>
      <w:r w:rsidRPr="000F6ED2">
        <w:rPr>
          <w:rFonts w:ascii="Trebuchet MS" w:hAnsi="Trebuchet MS"/>
          <w:vertAlign w:val="superscript"/>
          <w:lang w:val="es-ES_tradnl"/>
        </w:rPr>
        <w:sym w:font="Symbol" w:char="F02D"/>
      </w:r>
      <w:r w:rsidRPr="000F6ED2">
        <w:rPr>
          <w:rFonts w:ascii="Trebuchet MS" w:hAnsi="Trebuchet MS"/>
          <w:lang w:val="es-ES_tradnl"/>
        </w:rPr>
        <w:t xml:space="preserve"> </w:t>
      </w:r>
      <w:r w:rsidRPr="000F6ED2">
        <w:rPr>
          <w:rFonts w:ascii="Trebuchet MS" w:hAnsi="Trebuchet MS"/>
        </w:rPr>
        <w:t>occur most frequently</w:t>
      </w:r>
      <w:r w:rsidR="00D335BB">
        <w:rPr>
          <w:rFonts w:ascii="Trebuchet MS" w:hAnsi="Trebuchet MS"/>
        </w:rPr>
        <w:t>.</w:t>
      </w:r>
    </w:p>
    <w:p w14:paraId="63A84DD2" w14:textId="7608D557" w:rsidR="001023D9" w:rsidRPr="000F6ED2" w:rsidRDefault="00D96C6A" w:rsidP="00D335BB">
      <w:pPr>
        <w:numPr>
          <w:ilvl w:val="0"/>
          <w:numId w:val="6"/>
        </w:numPr>
        <w:tabs>
          <w:tab w:val="num" w:pos="0"/>
          <w:tab w:val="right" w:pos="9639"/>
        </w:tabs>
        <w:spacing w:before="120" w:line="276" w:lineRule="auto"/>
        <w:ind w:left="0" w:right="-566" w:hanging="108"/>
        <w:rPr>
          <w:rFonts w:ascii="Trebuchet MS" w:hAnsi="Trebuchet MS"/>
        </w:rPr>
      </w:pPr>
      <w:r w:rsidRPr="000F6ED2">
        <w:rPr>
          <w:rFonts w:ascii="Trebuchet MS" w:hAnsi="Trebuchet MS"/>
        </w:rPr>
        <w:t>H</w:t>
      </w:r>
      <w:r w:rsidRPr="000F6ED2">
        <w:rPr>
          <w:rFonts w:ascii="Trebuchet MS" w:hAnsi="Trebuchet MS"/>
          <w:vertAlign w:val="subscript"/>
        </w:rPr>
        <w:t>2</w:t>
      </w:r>
      <w:r w:rsidRPr="000F6ED2">
        <w:rPr>
          <w:rFonts w:ascii="Trebuchet MS" w:hAnsi="Trebuchet MS"/>
        </w:rPr>
        <w:t>PO</w:t>
      </w:r>
      <w:r w:rsidRPr="000F6ED2">
        <w:rPr>
          <w:rFonts w:ascii="Trebuchet MS" w:hAnsi="Trebuchet MS"/>
          <w:vertAlign w:val="subscript"/>
        </w:rPr>
        <w:t>4</w:t>
      </w:r>
      <w:r w:rsidRPr="000F6ED2">
        <w:rPr>
          <w:rFonts w:ascii="Trebuchet MS" w:hAnsi="Trebuchet MS"/>
          <w:vertAlign w:val="superscript"/>
          <w:lang w:val="es-ES_tradnl"/>
        </w:rPr>
        <w:sym w:font="Symbol" w:char="F02D"/>
      </w:r>
      <w:r w:rsidR="001023D9" w:rsidRPr="000F6ED2">
        <w:rPr>
          <w:rFonts w:ascii="Trebuchet MS" w:hAnsi="Trebuchet MS"/>
        </w:rPr>
        <w:tab/>
        <w:t>1</w:t>
      </w:r>
    </w:p>
    <w:p w14:paraId="4ABE5CBC" w14:textId="1DE94DDB" w:rsidR="001023D9" w:rsidRPr="000F6ED2" w:rsidRDefault="00D96C6A" w:rsidP="00D335BB">
      <w:pPr>
        <w:numPr>
          <w:ilvl w:val="0"/>
          <w:numId w:val="6"/>
        </w:numPr>
        <w:tabs>
          <w:tab w:val="num" w:pos="0"/>
          <w:tab w:val="right" w:pos="9639"/>
        </w:tabs>
        <w:spacing w:line="276" w:lineRule="auto"/>
        <w:ind w:left="0" w:right="-566" w:hanging="108"/>
        <w:rPr>
          <w:rFonts w:ascii="Trebuchet MS" w:hAnsi="Trebuchet MS"/>
        </w:rPr>
      </w:pPr>
      <w:r w:rsidRPr="000F6ED2">
        <w:rPr>
          <w:rFonts w:ascii="Trebuchet MS" w:hAnsi="Trebuchet MS"/>
        </w:rPr>
        <w:t>HPO</w:t>
      </w:r>
      <w:r w:rsidRPr="000F6ED2">
        <w:rPr>
          <w:rFonts w:ascii="Trebuchet MS" w:hAnsi="Trebuchet MS"/>
          <w:vertAlign w:val="subscript"/>
        </w:rPr>
        <w:t>4</w:t>
      </w:r>
      <w:r w:rsidRPr="000F6ED2">
        <w:rPr>
          <w:rFonts w:ascii="Trebuchet MS" w:hAnsi="Trebuchet MS"/>
          <w:vertAlign w:val="superscript"/>
        </w:rPr>
        <w:t>2</w:t>
      </w:r>
      <w:r w:rsidRPr="000F6ED2">
        <w:rPr>
          <w:rFonts w:ascii="Trebuchet MS" w:hAnsi="Trebuchet MS"/>
          <w:vertAlign w:val="superscript"/>
          <w:lang w:val="es-ES_tradnl"/>
        </w:rPr>
        <w:sym w:font="Symbol" w:char="F02D"/>
      </w:r>
      <w:r w:rsidR="001023D9" w:rsidRPr="000F6ED2">
        <w:rPr>
          <w:rFonts w:ascii="Trebuchet MS" w:hAnsi="Trebuchet MS"/>
        </w:rPr>
        <w:tab/>
        <w:t>1</w:t>
      </w:r>
    </w:p>
    <w:p w14:paraId="03F88446" w14:textId="5FEF9448" w:rsidR="001023D9" w:rsidRPr="006C14D5" w:rsidRDefault="001023D9" w:rsidP="00E67D60">
      <w:pPr>
        <w:pStyle w:val="Vraag0"/>
        <w:keepNext/>
        <w:numPr>
          <w:ilvl w:val="0"/>
          <w:numId w:val="5"/>
        </w:numPr>
        <w:tabs>
          <w:tab w:val="clear" w:pos="360"/>
        </w:tabs>
        <w:spacing w:before="120" w:line="276" w:lineRule="auto"/>
        <w:ind w:left="0" w:firstLine="0"/>
        <w:rPr>
          <w:rFonts w:ascii="Trebuchet MS" w:hAnsi="Trebuchet MS"/>
          <w:lang w:val="es-ES_tradnl"/>
        </w:rPr>
      </w:pPr>
      <w:r w:rsidRPr="006C14D5">
        <w:rPr>
          <w:rFonts w:ascii="Trebuchet MS" w:hAnsi="Trebuchet MS"/>
        </w:rPr>
        <w:t xml:space="preserve">Maximum score 5 </w:t>
      </w:r>
      <w:r w:rsidRPr="006C14D5">
        <w:rPr>
          <w:rFonts w:ascii="Trebuchet MS" w:hAnsi="Trebuchet MS"/>
        </w:rPr>
        <w:br/>
      </w:r>
      <w:bookmarkStart w:id="7" w:name="_Hlk230338888"/>
      <w:r w:rsidRPr="006C14D5">
        <w:rPr>
          <w:rFonts w:ascii="Trebuchet MS" w:hAnsi="Trebuchet MS"/>
        </w:rPr>
        <w:t xml:space="preserve">An example of a correct answer is: </w:t>
      </w:r>
      <w:r w:rsidRPr="006C14D5">
        <w:rPr>
          <w:rFonts w:ascii="Trebuchet MS" w:hAnsi="Trebuchet MS"/>
        </w:rPr>
        <w:br/>
      </w:r>
      <w:bookmarkStart w:id="8" w:name="_Hlk229409964"/>
      <w:bookmarkEnd w:id="7"/>
      <w:r w:rsidR="002132E1" w:rsidRPr="000F6ED2">
        <w:rPr>
          <w:rFonts w:ascii="Trebuchet MS" w:hAnsi="Trebuchet MS"/>
          <w:position w:val="-14"/>
          <w:lang w:val="es-ES_tradnl"/>
        </w:rPr>
        <w:object w:dxaOrig="4020" w:dyaOrig="600" w14:anchorId="73400398">
          <v:shape id="_x0000_i1060" type="#_x0000_t75" style="width:197pt;height:28.8pt" o:ole="">
            <v:imagedata r:id="rId91" o:title=""/>
          </v:shape>
          <o:OLEObject Type="Embed" ProgID="Equation.DSMT4" ShapeID="_x0000_i1060" DrawAspect="Content" ObjectID="_1849808116" r:id="rId92"/>
        </w:object>
      </w:r>
      <w:r w:rsidRPr="006C14D5">
        <w:rPr>
          <w:rFonts w:ascii="Trebuchet MS" w:hAnsi="Trebuchet MS"/>
          <w:lang w:val="es-ES_tradnl"/>
        </w:rPr>
        <w:br/>
      </w:r>
      <w:r w:rsidR="00D96C6A" w:rsidRPr="006C14D5">
        <w:rPr>
          <w:rFonts w:ascii="Trebuchet MS" w:hAnsi="Trebuchet MS"/>
          <w:lang w:val="es-ES_tradnl"/>
        </w:rPr>
        <w:t xml:space="preserve">For equilibrium 3, the following applies: </w:t>
      </w:r>
      <w:r w:rsidR="00D96C6A" w:rsidRPr="006C14D5">
        <w:rPr>
          <w:rFonts w:ascii="Trebuchet MS" w:hAnsi="Trebuchet MS"/>
          <w:lang w:eastAsia="x-none"/>
        </w:rPr>
        <w:t>Δ</w:t>
      </w:r>
      <w:r w:rsidR="00D96C6A" w:rsidRPr="006C14D5">
        <w:rPr>
          <w:rFonts w:ascii="Trebuchet MS" w:hAnsi="Trebuchet MS"/>
          <w:i/>
          <w:lang w:eastAsia="x-none"/>
        </w:rPr>
        <w:t>G</w:t>
      </w:r>
      <w:r w:rsidR="00D96C6A" w:rsidRPr="006C14D5">
        <w:rPr>
          <w:rFonts w:ascii="Trebuchet MS" w:hAnsi="Trebuchet MS"/>
          <w:vertAlign w:val="subscript"/>
          <w:lang w:val="es-ES_tradnl"/>
        </w:rPr>
        <w:t>3</w:t>
      </w:r>
      <w:r w:rsidR="00D96C6A" w:rsidRPr="006C14D5">
        <w:rPr>
          <w:rFonts w:ascii="Trebuchet MS" w:hAnsi="Trebuchet MS"/>
          <w:vertAlign w:val="superscript"/>
          <w:lang w:val="es-ES_tradnl"/>
        </w:rPr>
        <w:t>0</w:t>
      </w:r>
      <w:r w:rsidR="006C14D5">
        <w:rPr>
          <w:rFonts w:ascii="Trebuchet MS" w:hAnsi="Trebuchet MS"/>
          <w:lang w:val="es-ES_tradnl"/>
        </w:rPr>
        <w:t> </w:t>
      </w:r>
      <w:r w:rsidR="00D96C6A" w:rsidRPr="006C14D5">
        <w:rPr>
          <w:rFonts w:ascii="Trebuchet MS" w:hAnsi="Trebuchet MS"/>
          <w:lang w:val="es-ES_tradnl"/>
        </w:rPr>
        <w:t>=</w:t>
      </w:r>
      <w:r w:rsidR="006C14D5">
        <w:rPr>
          <w:rFonts w:ascii="Trebuchet MS" w:hAnsi="Trebuchet MS"/>
          <w:lang w:val="es-ES_tradnl"/>
        </w:rPr>
        <w:t> </w:t>
      </w:r>
      <w:r w:rsidR="00D96C6A" w:rsidRPr="006C14D5">
        <w:rPr>
          <w:rFonts w:ascii="Trebuchet MS" w:hAnsi="Trebuchet MS"/>
        </w:rPr>
        <w:t>∆</w:t>
      </w:r>
      <w:r w:rsidR="00D96C6A" w:rsidRPr="006C14D5">
        <w:rPr>
          <w:rFonts w:ascii="Trebuchet MS" w:hAnsi="Trebuchet MS"/>
          <w:i/>
          <w:iCs/>
        </w:rPr>
        <w:t>G</w:t>
      </w:r>
      <w:r w:rsidR="00D96C6A" w:rsidRPr="006C14D5">
        <w:rPr>
          <w:rFonts w:ascii="Trebuchet MS" w:hAnsi="Trebuchet MS"/>
          <w:vertAlign w:val="subscript"/>
        </w:rPr>
        <w:t>1</w:t>
      </w:r>
      <w:r w:rsidR="00D96C6A" w:rsidRPr="006C14D5">
        <w:rPr>
          <w:rFonts w:ascii="Trebuchet MS" w:hAnsi="Trebuchet MS"/>
          <w:vertAlign w:val="superscript"/>
        </w:rPr>
        <w:t>0</w:t>
      </w:r>
      <w:r w:rsidR="006C14D5">
        <w:rPr>
          <w:rFonts w:ascii="Trebuchet MS" w:hAnsi="Trebuchet MS"/>
          <w:vertAlign w:val="superscript"/>
        </w:rPr>
        <w:t> </w:t>
      </w:r>
      <w:r w:rsidR="00D96C6A" w:rsidRPr="006C14D5">
        <w:rPr>
          <w:rFonts w:ascii="Trebuchet MS" w:hAnsi="Trebuchet MS"/>
        </w:rPr>
        <w:t>+</w:t>
      </w:r>
      <w:r w:rsidR="00D96C6A" w:rsidRPr="006C14D5">
        <w:rPr>
          <w:rFonts w:ascii="Trebuchet MS" w:hAnsi="Trebuchet MS"/>
          <w:vertAlign w:val="superscript"/>
        </w:rPr>
        <w:t> </w:t>
      </w:r>
      <w:r w:rsidR="00D96C6A" w:rsidRPr="006C14D5">
        <w:rPr>
          <w:rFonts w:ascii="Trebuchet MS" w:hAnsi="Trebuchet MS"/>
        </w:rPr>
        <w:t>∆</w:t>
      </w:r>
      <w:r w:rsidR="00D96C6A" w:rsidRPr="006C14D5">
        <w:rPr>
          <w:rFonts w:ascii="Trebuchet MS" w:hAnsi="Trebuchet MS"/>
          <w:i/>
          <w:iCs/>
        </w:rPr>
        <w:t>G</w:t>
      </w:r>
      <w:r w:rsidR="00D96C6A" w:rsidRPr="006C14D5">
        <w:rPr>
          <w:rFonts w:ascii="Trebuchet MS" w:hAnsi="Trebuchet MS"/>
          <w:vertAlign w:val="subscript"/>
        </w:rPr>
        <w:t>2</w:t>
      </w:r>
      <w:r w:rsidR="00D96C6A" w:rsidRPr="006C14D5">
        <w:rPr>
          <w:rFonts w:ascii="Trebuchet MS" w:hAnsi="Trebuchet MS"/>
          <w:vertAlign w:val="superscript"/>
        </w:rPr>
        <w:t>0</w:t>
      </w:r>
      <w:r w:rsidR="006C14D5" w:rsidRPr="0037356F">
        <w:rPr>
          <w:rFonts w:ascii="Trebuchet MS" w:hAnsi="Trebuchet MS"/>
        </w:rPr>
        <w:t> </w:t>
      </w:r>
      <w:r w:rsidR="00D96C6A" w:rsidRPr="006C14D5">
        <w:rPr>
          <w:rFonts w:ascii="Trebuchet MS" w:hAnsi="Trebuchet MS"/>
        </w:rPr>
        <w:t>=</w:t>
      </w:r>
      <w:r w:rsidR="006C14D5">
        <w:rPr>
          <w:rFonts w:ascii="Trebuchet MS" w:hAnsi="Trebuchet MS"/>
        </w:rPr>
        <w:t> </w:t>
      </w:r>
      <w:r w:rsidR="00D96C6A" w:rsidRPr="006C14D5">
        <w:rPr>
          <w:rFonts w:ascii="Trebuchet MS" w:hAnsi="Trebuchet MS"/>
        </w:rPr>
        <w:t>+</w:t>
      </w:r>
      <w:r w:rsidR="006C14D5">
        <w:rPr>
          <w:rFonts w:ascii="Trebuchet MS" w:hAnsi="Trebuchet MS"/>
        </w:rPr>
        <w:t> </w:t>
      </w:r>
      <w:r w:rsidR="00D96C6A" w:rsidRPr="006C14D5">
        <w:rPr>
          <w:rFonts w:ascii="Trebuchet MS" w:hAnsi="Trebuchet MS"/>
        </w:rPr>
        <w:t>1.7·10</w:t>
      </w:r>
      <w:r w:rsidR="00D96C6A" w:rsidRPr="006C14D5">
        <w:rPr>
          <w:rFonts w:ascii="Trebuchet MS" w:hAnsi="Trebuchet MS"/>
          <w:vertAlign w:val="superscript"/>
        </w:rPr>
        <w:t>4</w:t>
      </w:r>
      <w:r w:rsidR="006C14D5" w:rsidRPr="0037356F">
        <w:rPr>
          <w:rFonts w:ascii="Trebuchet MS" w:hAnsi="Trebuchet MS"/>
          <w:vertAlign w:val="superscript"/>
        </w:rPr>
        <w:t> </w:t>
      </w:r>
      <w:r w:rsidR="00D96C6A" w:rsidRPr="006C14D5">
        <w:rPr>
          <w:rFonts w:ascii="Trebuchet MS" w:hAnsi="Trebuchet MS"/>
        </w:rPr>
        <w:t>+</w:t>
      </w:r>
      <w:r w:rsidR="006C14D5" w:rsidRPr="0037356F">
        <w:rPr>
          <w:rFonts w:ascii="Trebuchet MS" w:hAnsi="Trebuchet MS"/>
          <w:vertAlign w:val="superscript"/>
        </w:rPr>
        <w:t> </w:t>
      </w:r>
      <w:r w:rsidR="00D96C6A" w:rsidRPr="006C14D5">
        <w:rPr>
          <w:rFonts w:ascii="Trebuchet MS" w:hAnsi="Trebuchet MS"/>
        </w:rPr>
        <w:t>(</w:t>
      </w:r>
      <w:r w:rsidR="00D96C6A" w:rsidRPr="000F6ED2">
        <w:rPr>
          <w:rFonts w:ascii="Trebuchet MS" w:hAnsi="Trebuchet MS"/>
          <w:lang w:val="es-ES_tradnl"/>
        </w:rPr>
        <w:sym w:font="Symbol" w:char="F02D"/>
      </w:r>
      <w:r w:rsidR="00D96C6A" w:rsidRPr="006C14D5">
        <w:rPr>
          <w:rFonts w:ascii="Trebuchet MS" w:hAnsi="Trebuchet MS"/>
          <w:vertAlign w:val="superscript"/>
          <w:lang w:val="es-ES_tradnl"/>
        </w:rPr>
        <w:t> </w:t>
      </w:r>
      <w:r w:rsidR="00D96C6A" w:rsidRPr="006C14D5">
        <w:rPr>
          <w:rFonts w:ascii="Trebuchet MS" w:hAnsi="Trebuchet MS"/>
        </w:rPr>
        <w:t>2.8·10</w:t>
      </w:r>
      <w:r w:rsidR="00D96C6A" w:rsidRPr="006C14D5">
        <w:rPr>
          <w:rFonts w:ascii="Trebuchet MS" w:hAnsi="Trebuchet MS"/>
          <w:vertAlign w:val="superscript"/>
        </w:rPr>
        <w:t>4</w:t>
      </w:r>
      <w:r w:rsidR="00D96C6A" w:rsidRPr="006C14D5">
        <w:rPr>
          <w:rFonts w:ascii="Trebuchet MS" w:hAnsi="Trebuchet MS"/>
        </w:rPr>
        <w:t>)</w:t>
      </w:r>
      <w:r w:rsidR="006C14D5">
        <w:rPr>
          <w:rFonts w:ascii="Trebuchet MS" w:hAnsi="Trebuchet MS"/>
        </w:rPr>
        <w:t> </w:t>
      </w:r>
      <w:r w:rsidR="00D96C6A" w:rsidRPr="006C14D5">
        <w:rPr>
          <w:rFonts w:ascii="Trebuchet MS" w:hAnsi="Trebuchet MS"/>
        </w:rPr>
        <w:t>=</w:t>
      </w:r>
      <w:r w:rsidR="0037356F">
        <w:rPr>
          <w:rFonts w:ascii="Trebuchet MS" w:hAnsi="Trebuchet MS"/>
        </w:rPr>
        <w:t> </w:t>
      </w:r>
      <w:r w:rsidR="00D96C6A" w:rsidRPr="000F6ED2">
        <w:rPr>
          <w:rFonts w:ascii="Trebuchet MS" w:hAnsi="Trebuchet MS"/>
          <w:lang w:val="es-ES_tradnl"/>
        </w:rPr>
        <w:sym w:font="Symbol" w:char="F02D"/>
      </w:r>
      <w:r w:rsidR="00D96C6A" w:rsidRPr="006C14D5">
        <w:rPr>
          <w:rFonts w:ascii="Trebuchet MS" w:hAnsi="Trebuchet MS"/>
          <w:vertAlign w:val="superscript"/>
          <w:lang w:val="es-ES_tradnl"/>
        </w:rPr>
        <w:t> </w:t>
      </w:r>
      <w:r w:rsidR="00D96C6A" w:rsidRPr="006C14D5">
        <w:rPr>
          <w:rFonts w:ascii="Trebuchet MS" w:hAnsi="Trebuchet MS"/>
        </w:rPr>
        <w:t>1</w:t>
      </w:r>
      <w:r w:rsidR="00561BC5" w:rsidRPr="006C14D5">
        <w:rPr>
          <w:rFonts w:ascii="Trebuchet MS" w:hAnsi="Trebuchet MS"/>
        </w:rPr>
        <w:t>.</w:t>
      </w:r>
      <w:r w:rsidR="00D96C6A" w:rsidRPr="006C14D5">
        <w:rPr>
          <w:rFonts w:ascii="Trebuchet MS" w:hAnsi="Trebuchet MS"/>
        </w:rPr>
        <w:t>1·10</w:t>
      </w:r>
      <w:r w:rsidR="00D96C6A" w:rsidRPr="006C14D5">
        <w:rPr>
          <w:rFonts w:ascii="Trebuchet MS" w:hAnsi="Trebuchet MS"/>
          <w:vertAlign w:val="superscript"/>
        </w:rPr>
        <w:t xml:space="preserve">4 </w:t>
      </w:r>
      <w:r w:rsidR="00D96C6A" w:rsidRPr="006C14D5">
        <w:rPr>
          <w:rFonts w:ascii="Trebuchet MS" w:hAnsi="Trebuchet MS"/>
        </w:rPr>
        <w:t>J</w:t>
      </w:r>
      <w:r w:rsidR="00D96C6A" w:rsidRPr="006C14D5">
        <w:rPr>
          <w:rFonts w:ascii="Trebuchet MS" w:hAnsi="Trebuchet MS"/>
          <w:vertAlign w:val="superscript"/>
        </w:rPr>
        <w:t> </w:t>
      </w:r>
      <w:r w:rsidR="00D96C6A" w:rsidRPr="006C14D5">
        <w:rPr>
          <w:rFonts w:ascii="Trebuchet MS" w:hAnsi="Trebuchet MS"/>
        </w:rPr>
        <w:t>mol</w:t>
      </w:r>
      <w:r w:rsidR="00D96C6A" w:rsidRPr="000F6ED2">
        <w:rPr>
          <w:rFonts w:ascii="Trebuchet MS" w:hAnsi="Trebuchet MS"/>
          <w:vertAlign w:val="superscript"/>
          <w:lang w:val="es-ES_tradnl"/>
        </w:rPr>
        <w:sym w:font="Symbol" w:char="F02D"/>
      </w:r>
      <w:r w:rsidR="00D96C6A" w:rsidRPr="006C14D5">
        <w:rPr>
          <w:rFonts w:ascii="Trebuchet MS" w:hAnsi="Trebuchet MS"/>
          <w:vertAlign w:val="superscript"/>
          <w:lang w:val="es-ES_tradnl"/>
        </w:rPr>
        <w:t>1</w:t>
      </w:r>
      <w:r w:rsidR="00D96C6A" w:rsidRPr="006C14D5">
        <w:rPr>
          <w:rFonts w:ascii="Trebuchet MS" w:hAnsi="Trebuchet MS"/>
          <w:lang w:val="es-ES_tradnl"/>
        </w:rPr>
        <w:t xml:space="preserve">. </w:t>
      </w:r>
      <w:r w:rsidR="00D96C6A" w:rsidRPr="006C14D5">
        <w:rPr>
          <w:rFonts w:ascii="Trebuchet MS" w:hAnsi="Trebuchet MS"/>
          <w:lang w:val="es-ES_tradnl"/>
        </w:rPr>
        <w:br/>
        <w:t xml:space="preserve">So </w:t>
      </w:r>
      <w:r w:rsidR="002132E1" w:rsidRPr="000F6ED2">
        <w:rPr>
          <w:rFonts w:ascii="Trebuchet MS" w:hAnsi="Trebuchet MS"/>
          <w:position w:val="-14"/>
          <w:lang w:val="es-ES_tradnl"/>
        </w:rPr>
        <w:object w:dxaOrig="3300" w:dyaOrig="600" w14:anchorId="79D6D820">
          <v:shape id="_x0000_i1061" type="#_x0000_t75" style="width:160.15pt;height:28.8pt" o:ole="">
            <v:imagedata r:id="rId93" o:title=""/>
          </v:shape>
          <o:OLEObject Type="Embed" ProgID="Equation.DSMT4" ShapeID="_x0000_i1061" DrawAspect="Content" ObjectID="_1849808117" r:id="rId94"/>
        </w:object>
      </w:r>
      <w:r w:rsidR="006868C3" w:rsidRPr="006C14D5">
        <w:rPr>
          <w:rFonts w:ascii="Trebuchet MS" w:hAnsi="Trebuchet MS"/>
          <w:lang w:val="es-ES_tradnl"/>
        </w:rPr>
        <w:t>.</w:t>
      </w:r>
    </w:p>
    <w:p w14:paraId="6FF71B16" w14:textId="79E2BB3C" w:rsidR="006868C3" w:rsidRPr="000F6ED2" w:rsidRDefault="006868C3" w:rsidP="006868C3">
      <w:pPr>
        <w:rPr>
          <w:rFonts w:ascii="Trebuchet MS" w:hAnsi="Trebuchet MS"/>
          <w:lang w:val="es-ES_tradnl"/>
        </w:rPr>
      </w:pPr>
      <w:r w:rsidRPr="000F6ED2">
        <w:rPr>
          <w:rFonts w:ascii="Trebuchet MS" w:hAnsi="Trebuchet MS"/>
          <w:lang w:val="es-ES_tradnl"/>
        </w:rPr>
        <w:t>The equilibrium constant of equilibrium 3 is therefore much larger than that of equilibrium</w:t>
      </w:r>
      <w:r w:rsidR="00D335BB">
        <w:rPr>
          <w:rFonts w:ascii="Trebuchet MS" w:hAnsi="Trebuchet MS"/>
          <w:lang w:val="es-ES_tradnl"/>
        </w:rPr>
        <w:t> </w:t>
      </w:r>
      <w:r w:rsidRPr="000F6ED2">
        <w:rPr>
          <w:rFonts w:ascii="Trebuchet MS" w:hAnsi="Trebuchet MS"/>
          <w:lang w:val="es-ES_tradnl"/>
        </w:rPr>
        <w:t>1, so equilibrium 3 lies further to the right than equilibrium 1 and the yield of the dipeptide is greater in equilibrium 3.</w:t>
      </w:r>
    </w:p>
    <w:p w14:paraId="75D71AE4" w14:textId="695619D9" w:rsidR="001023D9" w:rsidRPr="000F6ED2" w:rsidRDefault="001023D9" w:rsidP="00D335BB">
      <w:pPr>
        <w:pStyle w:val="Stip"/>
        <w:numPr>
          <w:ilvl w:val="0"/>
          <w:numId w:val="6"/>
        </w:numPr>
        <w:tabs>
          <w:tab w:val="clear" w:pos="360"/>
          <w:tab w:val="num" w:pos="0"/>
        </w:tabs>
        <w:spacing w:before="120" w:line="276" w:lineRule="auto"/>
        <w:ind w:left="0" w:right="-566" w:hanging="108"/>
        <w:rPr>
          <w:rFonts w:ascii="Trebuchet MS" w:hAnsi="Trebuchet MS"/>
        </w:rPr>
      </w:pPr>
      <w:bookmarkStart w:id="9" w:name="_Hlk230339836"/>
      <w:bookmarkStart w:id="10" w:name="_Hlk226456419"/>
      <w:bookmarkEnd w:id="8"/>
      <w:r w:rsidRPr="000F6ED2">
        <w:rPr>
          <w:rFonts w:ascii="Trebuchet MS" w:hAnsi="Trebuchet MS"/>
        </w:rPr>
        <w:t xml:space="preserve">calculation of </w:t>
      </w:r>
      <w:r w:rsidR="006868C3" w:rsidRPr="000F6ED2">
        <w:rPr>
          <w:rFonts w:ascii="Trebuchet MS" w:hAnsi="Trebuchet MS"/>
          <w:i/>
          <w:iCs/>
        </w:rPr>
        <w:t>K</w:t>
      </w:r>
      <w:r w:rsidR="006868C3" w:rsidRPr="000F6ED2">
        <w:rPr>
          <w:rFonts w:ascii="Trebuchet MS" w:hAnsi="Trebuchet MS"/>
          <w:vertAlign w:val="subscript"/>
        </w:rPr>
        <w:t xml:space="preserve">c,1 </w:t>
      </w:r>
      <w:r w:rsidRPr="000F6ED2">
        <w:rPr>
          <w:rFonts w:ascii="Trebuchet MS" w:hAnsi="Trebuchet MS"/>
        </w:rPr>
        <w:tab/>
        <w:t>1</w:t>
      </w:r>
    </w:p>
    <w:p w14:paraId="582F9F6D" w14:textId="402A5070" w:rsidR="006868C3" w:rsidRPr="000F6ED2" w:rsidRDefault="006868C3"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w:t>
      </w:r>
      <w:r w:rsidRPr="000F6ED2">
        <w:rPr>
          <w:rFonts w:ascii="Trebuchet MS" w:hAnsi="Trebuchet MS"/>
          <w:lang w:eastAsia="x-none"/>
        </w:rPr>
        <w:t>Δ</w:t>
      </w:r>
      <w:r w:rsidRPr="000F6ED2">
        <w:rPr>
          <w:rFonts w:ascii="Trebuchet MS" w:hAnsi="Trebuchet MS"/>
          <w:i/>
          <w:lang w:eastAsia="x-none"/>
        </w:rPr>
        <w:t>G</w:t>
      </w:r>
      <w:r w:rsidRPr="000F6ED2">
        <w:rPr>
          <w:rFonts w:ascii="Trebuchet MS" w:hAnsi="Trebuchet MS"/>
          <w:vertAlign w:val="subscript"/>
          <w:lang w:val="es-ES_tradnl"/>
        </w:rPr>
        <w:t>3</w:t>
      </w:r>
      <w:r w:rsidRPr="000F6ED2">
        <w:rPr>
          <w:rFonts w:ascii="Trebuchet MS" w:hAnsi="Trebuchet MS"/>
          <w:vertAlign w:val="superscript"/>
          <w:lang w:val="es-ES_tradnl"/>
        </w:rPr>
        <w:t xml:space="preserve">0 </w:t>
      </w:r>
      <w:r w:rsidR="00270F64" w:rsidRPr="000F6ED2">
        <w:rPr>
          <w:rFonts w:ascii="Trebuchet MS" w:hAnsi="Trebuchet MS"/>
          <w:lang w:val="es-ES_tradnl"/>
        </w:rPr>
        <w:tab/>
        <w:t>1</w:t>
      </w:r>
    </w:p>
    <w:p w14:paraId="36040984" w14:textId="325CB646" w:rsidR="001023D9" w:rsidRPr="000F6ED2" w:rsidRDefault="001023D9"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w:t>
      </w:r>
      <w:r w:rsidRPr="000F6ED2">
        <w:rPr>
          <w:rFonts w:ascii="Trebuchet MS" w:hAnsi="Trebuchet MS"/>
          <w:i/>
          <w:iCs/>
        </w:rPr>
        <w:t>K</w:t>
      </w:r>
      <w:r w:rsidRPr="000F6ED2">
        <w:rPr>
          <w:rFonts w:ascii="Trebuchet MS" w:hAnsi="Trebuchet MS"/>
          <w:vertAlign w:val="subscript"/>
        </w:rPr>
        <w:t xml:space="preserve">c,3 </w:t>
      </w:r>
      <w:r w:rsidRPr="000F6ED2">
        <w:rPr>
          <w:rFonts w:ascii="Trebuchet MS" w:hAnsi="Trebuchet MS"/>
        </w:rPr>
        <w:tab/>
        <w:t>1</w:t>
      </w:r>
    </w:p>
    <w:p w14:paraId="53EDDC87" w14:textId="77777777" w:rsidR="006868C3" w:rsidRPr="000F6ED2" w:rsidRDefault="006868C3" w:rsidP="00D335BB">
      <w:pPr>
        <w:pStyle w:val="Stip"/>
        <w:numPr>
          <w:ilvl w:val="0"/>
          <w:numId w:val="6"/>
        </w:numPr>
        <w:tabs>
          <w:tab w:val="clear" w:pos="360"/>
          <w:tab w:val="num" w:pos="0"/>
        </w:tabs>
        <w:spacing w:line="276" w:lineRule="auto"/>
        <w:ind w:left="0" w:right="-566" w:hanging="108"/>
        <w:rPr>
          <w:rFonts w:ascii="Trebuchet MS" w:hAnsi="Trebuchet MS"/>
        </w:rPr>
      </w:pPr>
      <w:bookmarkStart w:id="11" w:name="_Hlk229411549"/>
      <w:r w:rsidRPr="000F6ED2">
        <w:rPr>
          <w:rFonts w:ascii="Trebuchet MS" w:hAnsi="Trebuchet MS"/>
        </w:rPr>
        <w:t xml:space="preserve">explanation that equilibrium 3 lies further to the right than equilibrium 1 </w:t>
      </w:r>
      <w:r w:rsidRPr="000F6ED2">
        <w:rPr>
          <w:rFonts w:ascii="Trebuchet MS" w:hAnsi="Trebuchet MS"/>
        </w:rPr>
        <w:tab/>
        <w:t>1</w:t>
      </w:r>
    </w:p>
    <w:p w14:paraId="6731FD22" w14:textId="77777777" w:rsidR="006868C3" w:rsidRPr="000F6ED2" w:rsidRDefault="006868C3" w:rsidP="00D335BB">
      <w:pPr>
        <w:pStyle w:val="Stip"/>
        <w:numPr>
          <w:ilvl w:val="0"/>
          <w:numId w:val="6"/>
        </w:numPr>
        <w:tabs>
          <w:tab w:val="clear" w:pos="360"/>
          <w:tab w:val="num" w:pos="0"/>
        </w:tabs>
        <w:spacing w:line="276" w:lineRule="auto"/>
        <w:ind w:left="0" w:right="-566" w:hanging="108"/>
        <w:rPr>
          <w:rFonts w:ascii="Trebuchet MS" w:hAnsi="Trebuchet MS"/>
          <w:iCs/>
        </w:rPr>
      </w:pPr>
      <w:r w:rsidRPr="000F6ED2">
        <w:rPr>
          <w:rFonts w:ascii="Trebuchet MS" w:hAnsi="Trebuchet MS"/>
        </w:rPr>
        <w:t xml:space="preserve">conclusion regarding the yield of dipeptide </w:t>
      </w:r>
      <w:r w:rsidRPr="000F6ED2">
        <w:rPr>
          <w:rFonts w:ascii="Trebuchet MS" w:hAnsi="Trebuchet MS"/>
        </w:rPr>
        <w:tab/>
        <w:t>1</w:t>
      </w:r>
      <w:bookmarkStart w:id="12" w:name="_Hlk229480629"/>
      <w:bookmarkEnd w:id="9"/>
      <w:bookmarkEnd w:id="10"/>
      <w:bookmarkEnd w:id="11"/>
      <w:bookmarkEnd w:id="12"/>
    </w:p>
    <w:p w14:paraId="03C8F63E" w14:textId="77777777" w:rsidR="001828B1" w:rsidRPr="000F6ED2" w:rsidRDefault="001828B1" w:rsidP="00D05EA9">
      <w:pPr>
        <w:pStyle w:val="opgave"/>
        <w:numPr>
          <w:ilvl w:val="0"/>
          <w:numId w:val="4"/>
        </w:numPr>
        <w:spacing w:before="120" w:line="276" w:lineRule="auto"/>
        <w:ind w:right="-566"/>
        <w:rPr>
          <w:rFonts w:ascii="Trebuchet MS" w:hAnsi="Trebuchet MS"/>
        </w:rPr>
      </w:pPr>
      <w:r w:rsidRPr="000F6ED2">
        <w:rPr>
          <w:rFonts w:ascii="Trebuchet MS" w:hAnsi="Trebuchet MS"/>
          <w:iCs/>
        </w:rPr>
        <w:br w:type="page"/>
      </w:r>
      <w:r w:rsidRPr="000F6ED2">
        <w:rPr>
          <w:rFonts w:ascii="Trebuchet MS" w:hAnsi="Trebuchet MS"/>
        </w:rPr>
        <w:lastRenderedPageBreak/>
        <w:t xml:space="preserve">Hydrogen storage </w:t>
      </w:r>
      <w:r w:rsidRPr="000F6ED2">
        <w:rPr>
          <w:rFonts w:ascii="Trebuchet MS" w:hAnsi="Trebuchet MS"/>
        </w:rPr>
        <w:tab/>
        <w:t>20 points</w:t>
      </w:r>
    </w:p>
    <w:p w14:paraId="4F9B69C9" w14:textId="77777777" w:rsidR="001828B1" w:rsidRPr="000F6ED2" w:rsidRDefault="001828B1"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183625E1" w14:textId="768AC99D" w:rsidR="001828B1" w:rsidRPr="000F6ED2" w:rsidRDefault="001828B1" w:rsidP="001828B1">
      <w:pPr>
        <w:spacing w:after="120" w:line="276" w:lineRule="auto"/>
        <w:rPr>
          <w:rFonts w:ascii="Trebuchet MS" w:hAnsi="Trebuchet MS"/>
        </w:rPr>
      </w:pPr>
      <w:r w:rsidRPr="000F6ED2">
        <w:rPr>
          <w:rFonts w:ascii="Trebuchet MS" w:hAnsi="Trebuchet MS"/>
        </w:rPr>
        <w:t xml:space="preserve">An example of a correct calculation is: </w:t>
      </w:r>
      <w:r w:rsidRPr="000F6ED2">
        <w:rPr>
          <w:rFonts w:ascii="Trebuchet MS" w:hAnsi="Trebuchet MS"/>
        </w:rPr>
        <w:br/>
        <w:t>La</w:t>
      </w:r>
      <w:r w:rsidRPr="000F6ED2">
        <w:rPr>
          <w:rFonts w:ascii="Trebuchet MS" w:hAnsi="Trebuchet MS"/>
          <w:vertAlign w:val="subscript"/>
        </w:rPr>
        <w:t>2</w:t>
      </w:r>
      <w:r w:rsidRPr="000F6ED2">
        <w:rPr>
          <w:rFonts w:ascii="Trebuchet MS" w:hAnsi="Trebuchet MS"/>
        </w:rPr>
        <w:t>O</w:t>
      </w:r>
      <w:r w:rsidRPr="000F6ED2">
        <w:rPr>
          <w:rFonts w:ascii="Trebuchet MS" w:hAnsi="Trebuchet MS"/>
          <w:vertAlign w:val="subscript"/>
        </w:rPr>
        <w:t xml:space="preserve">3 </w:t>
      </w:r>
      <w:r w:rsidRPr="000F6ED2">
        <w:rPr>
          <w:rFonts w:ascii="Trebuchet MS" w:hAnsi="Trebuchet MS"/>
        </w:rPr>
        <w:t xml:space="preserve">and </w:t>
      </w:r>
      <w:proofErr w:type="spellStart"/>
      <w:r w:rsidRPr="000F6ED2">
        <w:rPr>
          <w:rFonts w:ascii="Trebuchet MS" w:hAnsi="Trebuchet MS"/>
        </w:rPr>
        <w:t>NiO</w:t>
      </w:r>
      <w:proofErr w:type="spellEnd"/>
      <w:r w:rsidRPr="000F6ED2">
        <w:rPr>
          <w:rFonts w:ascii="Trebuchet MS" w:hAnsi="Trebuchet MS"/>
        </w:rPr>
        <w:t xml:space="preserve"> must be </w:t>
      </w:r>
      <w:r w:rsidR="00561BC5" w:rsidRPr="000F6ED2">
        <w:rPr>
          <w:rFonts w:ascii="Trebuchet MS" w:hAnsi="Trebuchet MS"/>
        </w:rPr>
        <w:t xml:space="preserve">combined </w:t>
      </w:r>
      <w:r w:rsidRPr="000F6ED2">
        <w:rPr>
          <w:rFonts w:ascii="Trebuchet MS" w:hAnsi="Trebuchet MS"/>
        </w:rPr>
        <w:t>in the molar ratio 1</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10, so in a mass ratio of 325.8</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(10</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74.69) = 0.44</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1.0.</w:t>
      </w:r>
    </w:p>
    <w:p w14:paraId="7057E4C1" w14:textId="77777777" w:rsidR="001828B1" w:rsidRPr="000F6ED2" w:rsidRDefault="001828B1" w:rsidP="00D335BB">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correct mole ratio </w:t>
      </w:r>
      <w:r w:rsidRPr="000F6ED2">
        <w:rPr>
          <w:rFonts w:ascii="Trebuchet MS" w:hAnsi="Trebuchet MS"/>
        </w:rPr>
        <w:tab/>
        <w:t>1</w:t>
      </w:r>
    </w:p>
    <w:p w14:paraId="76EFACE8" w14:textId="77777777"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correct molar masses </w:t>
      </w:r>
      <w:r w:rsidRPr="000F6ED2">
        <w:rPr>
          <w:rFonts w:ascii="Trebuchet MS" w:hAnsi="Trebuchet MS"/>
        </w:rPr>
        <w:tab/>
        <w:t>1</w:t>
      </w:r>
    </w:p>
    <w:p w14:paraId="63C93697" w14:textId="3939CBDA" w:rsidR="001828B1" w:rsidRPr="000F6ED2" w:rsidRDefault="00561BC5" w:rsidP="00D335BB">
      <w:pPr>
        <w:pStyle w:val="Stip"/>
        <w:numPr>
          <w:ilvl w:val="0"/>
          <w:numId w:val="6"/>
        </w:numPr>
        <w:tabs>
          <w:tab w:val="clear" w:pos="360"/>
          <w:tab w:val="num" w:pos="0"/>
        </w:tabs>
        <w:spacing w:line="276" w:lineRule="auto"/>
        <w:ind w:left="0" w:right="-566" w:hanging="108"/>
        <w:rPr>
          <w:rFonts w:ascii="Trebuchet MS" w:hAnsi="Trebuchet MS"/>
        </w:rPr>
      </w:pPr>
      <w:r>
        <w:rPr>
          <w:rFonts w:ascii="Trebuchet MS" w:hAnsi="Trebuchet MS"/>
        </w:rPr>
        <w:t>rest</w:t>
      </w:r>
      <w:r w:rsidR="001828B1" w:rsidRPr="000F6ED2">
        <w:rPr>
          <w:rFonts w:ascii="Trebuchet MS" w:hAnsi="Trebuchet MS"/>
        </w:rPr>
        <w:t xml:space="preserve"> of the calculation </w:t>
      </w:r>
      <w:r w:rsidR="001828B1" w:rsidRPr="000F6ED2">
        <w:rPr>
          <w:rFonts w:ascii="Trebuchet MS" w:hAnsi="Trebuchet MS"/>
        </w:rPr>
        <w:tab/>
        <w:t>1</w:t>
      </w:r>
    </w:p>
    <w:p w14:paraId="394037DE" w14:textId="77777777" w:rsidR="001828B1" w:rsidRPr="000F6ED2" w:rsidRDefault="001828B1"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4</w:t>
      </w:r>
    </w:p>
    <w:p w14:paraId="6FAC0089" w14:textId="77777777" w:rsidR="001828B1" w:rsidRPr="000F6ED2" w:rsidRDefault="001828B1" w:rsidP="001828B1">
      <w:pPr>
        <w:spacing w:line="276" w:lineRule="auto"/>
        <w:rPr>
          <w:rFonts w:ascii="Trebuchet MS" w:hAnsi="Trebuchet MS"/>
        </w:rPr>
      </w:pPr>
      <w:r w:rsidRPr="000F6ED2">
        <w:rPr>
          <w:rFonts w:ascii="Trebuchet MS" w:hAnsi="Trebuchet MS"/>
        </w:rPr>
        <w:t>An example of a correct calculation is:</w:t>
      </w:r>
    </w:p>
    <w:p w14:paraId="349D6D26" w14:textId="0F310F80" w:rsidR="001828B1" w:rsidRPr="000F6ED2" w:rsidRDefault="001828B1" w:rsidP="001828B1">
      <w:pPr>
        <w:spacing w:line="276" w:lineRule="auto"/>
        <w:rPr>
          <w:rFonts w:ascii="Trebuchet MS" w:hAnsi="Trebuchet MS"/>
        </w:rPr>
      </w:pPr>
      <w:r w:rsidRPr="000F6ED2">
        <w:rPr>
          <w:rFonts w:ascii="Trebuchet MS" w:hAnsi="Trebuchet MS"/>
        </w:rPr>
        <w:t xml:space="preserve">The reaction equation is: </w:t>
      </w:r>
      <w:r w:rsidR="00561BC5" w:rsidRPr="00561BC5">
        <w:rPr>
          <w:rFonts w:ascii="Trebuchet MS" w:hAnsi="Trebuchet MS"/>
          <w:lang w:val="en-GB"/>
        </w:rPr>
        <w:t>2 La</w:t>
      </w:r>
      <w:r w:rsidR="00561BC5" w:rsidRPr="00561BC5">
        <w:rPr>
          <w:rFonts w:ascii="Trebuchet MS" w:hAnsi="Trebuchet MS"/>
          <w:vertAlign w:val="subscript"/>
          <w:lang w:val="en-GB"/>
        </w:rPr>
        <w:t>2</w:t>
      </w:r>
      <w:r w:rsidR="00561BC5" w:rsidRPr="00561BC5">
        <w:rPr>
          <w:rFonts w:ascii="Trebuchet MS" w:hAnsi="Trebuchet MS"/>
          <w:lang w:val="en-GB"/>
        </w:rPr>
        <w:t>O</w:t>
      </w:r>
      <w:r w:rsidR="00561BC5" w:rsidRPr="00561BC5">
        <w:rPr>
          <w:rFonts w:ascii="Trebuchet MS" w:hAnsi="Trebuchet MS"/>
          <w:vertAlign w:val="subscript"/>
          <w:lang w:val="en-GB"/>
        </w:rPr>
        <w:t>3</w:t>
      </w:r>
      <w:r w:rsidR="00561BC5" w:rsidRPr="00561BC5">
        <w:rPr>
          <w:rFonts w:ascii="Trebuchet MS" w:hAnsi="Trebuchet MS"/>
          <w:lang w:val="en-GB"/>
        </w:rPr>
        <w:t xml:space="preserve">  +  20 </w:t>
      </w:r>
      <w:proofErr w:type="spellStart"/>
      <w:r w:rsidR="00561BC5" w:rsidRPr="00561BC5">
        <w:rPr>
          <w:rFonts w:ascii="Trebuchet MS" w:hAnsi="Trebuchet MS"/>
          <w:lang w:val="en-GB"/>
        </w:rPr>
        <w:t>NiO</w:t>
      </w:r>
      <w:proofErr w:type="spellEnd"/>
      <w:r w:rsidR="00561BC5" w:rsidRPr="00561BC5">
        <w:rPr>
          <w:rFonts w:ascii="Trebuchet MS" w:hAnsi="Trebuchet MS"/>
          <w:lang w:val="en-GB"/>
        </w:rPr>
        <w:t xml:space="preserve">  +  13 CaH</w:t>
      </w:r>
      <w:r w:rsidR="00561BC5" w:rsidRPr="00561BC5">
        <w:rPr>
          <w:rFonts w:ascii="Trebuchet MS" w:hAnsi="Trebuchet MS"/>
          <w:vertAlign w:val="subscript"/>
          <w:lang w:val="en-GB"/>
        </w:rPr>
        <w:t>2</w:t>
      </w:r>
      <w:r w:rsidR="00561BC5" w:rsidRPr="00561BC5">
        <w:rPr>
          <w:rFonts w:ascii="Trebuchet MS" w:hAnsi="Trebuchet MS"/>
          <w:lang w:val="en-GB"/>
        </w:rPr>
        <w:t xml:space="preserve">  </w:t>
      </w:r>
      <w:r w:rsidR="00561BC5" w:rsidRPr="00561BC5">
        <w:rPr>
          <w:rFonts w:ascii="Trebuchet MS" w:hAnsi="Trebuchet MS"/>
          <w:lang w:val="nl-NL"/>
        </w:rPr>
        <w:sym w:font="Symbol" w:char="F0AE"/>
      </w:r>
      <w:r w:rsidR="00561BC5" w:rsidRPr="00561BC5">
        <w:rPr>
          <w:rFonts w:ascii="Trebuchet MS" w:hAnsi="Trebuchet MS"/>
          <w:lang w:val="es-ES_tradnl"/>
        </w:rPr>
        <w:t xml:space="preserve">  4 LaNi</w:t>
      </w:r>
      <w:r w:rsidR="00561BC5" w:rsidRPr="00561BC5">
        <w:rPr>
          <w:rFonts w:ascii="Trebuchet MS" w:hAnsi="Trebuchet MS"/>
          <w:vertAlign w:val="subscript"/>
          <w:lang w:val="es-ES_tradnl"/>
        </w:rPr>
        <w:t>5</w:t>
      </w:r>
      <w:r w:rsidR="00561BC5" w:rsidRPr="00561BC5">
        <w:rPr>
          <w:rFonts w:ascii="Trebuchet MS" w:hAnsi="Trebuchet MS"/>
          <w:lang w:val="es-ES_tradnl"/>
        </w:rPr>
        <w:t xml:space="preserve">  +  13 Ca(OH)</w:t>
      </w:r>
      <w:r w:rsidR="00561BC5" w:rsidRPr="00561BC5">
        <w:rPr>
          <w:rFonts w:ascii="Trebuchet MS" w:hAnsi="Trebuchet MS"/>
          <w:vertAlign w:val="subscript"/>
          <w:lang w:val="es-ES_tradnl"/>
        </w:rPr>
        <w:t>2</w:t>
      </w:r>
      <w:r w:rsidR="00561BC5" w:rsidRPr="00561BC5">
        <w:rPr>
          <w:rFonts w:ascii="Trebuchet MS" w:hAnsi="Trebuchet MS"/>
          <w:lang w:val="es-ES_tradnl"/>
        </w:rPr>
        <w:t>.</w:t>
      </w:r>
    </w:p>
    <w:p w14:paraId="16711B81" w14:textId="77871A02" w:rsidR="001828B1" w:rsidRPr="000F6ED2" w:rsidRDefault="001828B1" w:rsidP="001828B1">
      <w:pPr>
        <w:spacing w:line="276" w:lineRule="auto"/>
        <w:rPr>
          <w:rFonts w:ascii="Trebuchet MS" w:hAnsi="Trebuchet MS"/>
        </w:rPr>
      </w:pPr>
      <w:r w:rsidRPr="000F6ED2">
        <w:rPr>
          <w:rFonts w:ascii="Trebuchet MS" w:hAnsi="Trebuchet MS"/>
        </w:rPr>
        <w:t>for every 4 mol of LaNI</w:t>
      </w:r>
      <w:r w:rsidRPr="000F6ED2">
        <w:rPr>
          <w:rFonts w:ascii="Trebuchet MS" w:hAnsi="Trebuchet MS"/>
          <w:vertAlign w:val="subscript"/>
        </w:rPr>
        <w:t>5</w:t>
      </w:r>
      <w:r w:rsidRPr="000F6ED2">
        <w:rPr>
          <w:rFonts w:ascii="Trebuchet MS" w:hAnsi="Trebuchet MS"/>
        </w:rPr>
        <w:t>, 26 mol of CaH</w:t>
      </w:r>
      <w:r w:rsidRPr="000F6ED2">
        <w:rPr>
          <w:rFonts w:ascii="Trebuchet MS" w:hAnsi="Trebuchet MS"/>
          <w:vertAlign w:val="subscript"/>
        </w:rPr>
        <w:t xml:space="preserve">2 </w:t>
      </w:r>
      <w:r w:rsidRPr="00561BC5">
        <w:rPr>
          <w:rFonts w:ascii="Trebuchet MS" w:hAnsi="Trebuchet MS"/>
        </w:rPr>
        <w:t>is</w:t>
      </w:r>
      <w:r w:rsidRPr="000F6ED2">
        <w:rPr>
          <w:rFonts w:ascii="Trebuchet MS" w:hAnsi="Trebuchet MS"/>
          <w:vertAlign w:val="subscript"/>
        </w:rPr>
        <w:t xml:space="preserve"> </w:t>
      </w:r>
      <w:r w:rsidRPr="000F6ED2">
        <w:rPr>
          <w:rFonts w:ascii="Trebuchet MS" w:hAnsi="Trebuchet MS"/>
        </w:rPr>
        <w:t>required for a twofold excess.</w:t>
      </w:r>
    </w:p>
    <w:p w14:paraId="0C38EF65" w14:textId="63E0F4A9" w:rsidR="001828B1" w:rsidRPr="000F6ED2" w:rsidRDefault="001828B1" w:rsidP="001828B1">
      <w:pPr>
        <w:spacing w:line="276" w:lineRule="auto"/>
        <w:rPr>
          <w:rFonts w:ascii="Trebuchet MS" w:hAnsi="Trebuchet MS"/>
        </w:rPr>
      </w:pPr>
      <w:r w:rsidRPr="000F6ED2">
        <w:rPr>
          <w:rFonts w:ascii="Trebuchet MS" w:hAnsi="Trebuchet MS"/>
        </w:rPr>
        <w:t xml:space="preserve">So </w:t>
      </w:r>
      <w:r w:rsidR="00561BC5">
        <w:rPr>
          <w:rFonts w:ascii="Trebuchet MS" w:hAnsi="Trebuchet MS"/>
        </w:rPr>
        <w:t>for every</w:t>
      </w:r>
      <w:r w:rsidRPr="000F6ED2">
        <w:rPr>
          <w:rFonts w:ascii="Trebuchet MS" w:hAnsi="Trebuchet MS"/>
        </w:rPr>
        <w:t xml:space="preserve"> 4</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432.4 g LaNi</w:t>
      </w:r>
      <w:r w:rsidRPr="000F6ED2">
        <w:rPr>
          <w:rFonts w:ascii="Trebuchet MS" w:hAnsi="Trebuchet MS"/>
          <w:vertAlign w:val="subscript"/>
        </w:rPr>
        <w:t>5</w:t>
      </w:r>
      <w:r w:rsidRPr="000F6ED2">
        <w:rPr>
          <w:rFonts w:ascii="Trebuchet MS" w:hAnsi="Trebuchet MS"/>
        </w:rPr>
        <w:t xml:space="preserve"> </w:t>
      </w:r>
      <w:r w:rsidR="000945A7">
        <w:rPr>
          <w:rFonts w:ascii="Trebuchet MS" w:hAnsi="Trebuchet MS"/>
        </w:rPr>
        <w:t>you need</w:t>
      </w:r>
      <w:r w:rsidR="00561BC5">
        <w:rPr>
          <w:rFonts w:ascii="Trebuchet MS" w:hAnsi="Trebuchet MS"/>
        </w:rPr>
        <w:t xml:space="preserve"> </w:t>
      </w:r>
      <w:r w:rsidRPr="000F6ED2">
        <w:rPr>
          <w:rFonts w:ascii="Trebuchet MS" w:hAnsi="Trebuchet MS"/>
        </w:rPr>
        <w:t>26</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006A04E8">
        <w:rPr>
          <w:rFonts w:ascii="Trebuchet MS" w:hAnsi="Trebuchet MS"/>
        </w:rPr>
        <w:t>42</w:t>
      </w:r>
      <w:r w:rsidR="00561BC5">
        <w:rPr>
          <w:rFonts w:ascii="Trebuchet MS" w:hAnsi="Trebuchet MS"/>
        </w:rPr>
        <w:t>.</w:t>
      </w:r>
      <w:r w:rsidR="006A04E8">
        <w:rPr>
          <w:rFonts w:ascii="Trebuchet MS" w:hAnsi="Trebuchet MS"/>
        </w:rPr>
        <w:t>096, that is per 1.0 g LaNi</w:t>
      </w:r>
      <w:r w:rsidRPr="000F6ED2">
        <w:rPr>
          <w:rFonts w:ascii="Trebuchet MS" w:hAnsi="Trebuchet MS"/>
          <w:vertAlign w:val="subscript"/>
        </w:rPr>
        <w:t>5</w:t>
      </w:r>
      <w:r w:rsidRPr="000F6ED2">
        <w:rPr>
          <w:rFonts w:ascii="Trebuchet MS" w:hAnsi="Trebuchet MS"/>
        </w:rPr>
        <w:t xml:space="preserve"> </w:t>
      </w:r>
      <w:r w:rsidR="002132E1" w:rsidRPr="002132E1">
        <w:rPr>
          <w:rFonts w:ascii="Trebuchet MS" w:hAnsi="Trebuchet MS"/>
          <w:position w:val="-22"/>
        </w:rPr>
        <w:object w:dxaOrig="1980" w:dyaOrig="580" w14:anchorId="422E31D8">
          <v:shape id="_x0000_i1062" type="#_x0000_t75" style="width:99.65pt;height:29.4pt" o:ole="">
            <v:imagedata r:id="rId95" o:title=""/>
          </v:shape>
          <o:OLEObject Type="Embed" ProgID="Equation.DSMT4" ShapeID="_x0000_i1062" DrawAspect="Content" ObjectID="_1849808118" r:id="rId96"/>
        </w:object>
      </w:r>
      <w:r w:rsidRPr="000F6ED2">
        <w:rPr>
          <w:rFonts w:ascii="Trebuchet MS" w:hAnsi="Trebuchet MS"/>
        </w:rPr>
        <w:t xml:space="preserve">g </w:t>
      </w:r>
      <w:r w:rsidRPr="000F6ED2">
        <w:rPr>
          <w:rFonts w:ascii="Trebuchet MS" w:hAnsi="Trebuchet MS"/>
          <w:lang w:val="es-ES_tradnl"/>
        </w:rPr>
        <w:t>Ca(OH)</w:t>
      </w:r>
      <w:r w:rsidRPr="000F6ED2">
        <w:rPr>
          <w:rFonts w:ascii="Trebuchet MS" w:hAnsi="Trebuchet MS"/>
          <w:vertAlign w:val="subscript"/>
          <w:lang w:val="es-ES_tradnl"/>
        </w:rPr>
        <w:t>2</w:t>
      </w:r>
      <w:r w:rsidRPr="000F6ED2">
        <w:rPr>
          <w:rFonts w:ascii="Trebuchet MS" w:hAnsi="Trebuchet MS"/>
          <w:lang w:val="es-ES_tradnl"/>
        </w:rPr>
        <w:t>.</w:t>
      </w:r>
    </w:p>
    <w:p w14:paraId="7F44ACC3" w14:textId="77777777" w:rsidR="001828B1" w:rsidRPr="000F6ED2" w:rsidRDefault="001828B1" w:rsidP="00D335BB">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correct reaction equation (possibly already given in the previous question) </w:t>
      </w:r>
      <w:r w:rsidRPr="000F6ED2">
        <w:rPr>
          <w:rFonts w:ascii="Trebuchet MS" w:hAnsi="Trebuchet MS"/>
        </w:rPr>
        <w:tab/>
        <w:t>1</w:t>
      </w:r>
    </w:p>
    <w:p w14:paraId="08A4A217" w14:textId="77777777"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correct processing of double excess </w:t>
      </w:r>
      <w:r w:rsidRPr="000F6ED2">
        <w:rPr>
          <w:rFonts w:ascii="Trebuchet MS" w:hAnsi="Trebuchet MS"/>
        </w:rPr>
        <w:tab/>
        <w:t>1</w:t>
      </w:r>
    </w:p>
    <w:p w14:paraId="2EEAF98A" w14:textId="4816DC06"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correct molar mass of LaNi</w:t>
      </w:r>
      <w:r w:rsidRPr="000F6ED2">
        <w:rPr>
          <w:rFonts w:ascii="Trebuchet MS" w:hAnsi="Trebuchet MS"/>
          <w:vertAlign w:val="subscript"/>
        </w:rPr>
        <w:t xml:space="preserve">5 </w:t>
      </w:r>
      <w:r w:rsidRPr="000F6ED2">
        <w:rPr>
          <w:rFonts w:ascii="Trebuchet MS" w:hAnsi="Trebuchet MS"/>
        </w:rPr>
        <w:tab/>
        <w:t>1</w:t>
      </w:r>
    </w:p>
    <w:p w14:paraId="0773EAEB" w14:textId="5FB5236E"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re</w:t>
      </w:r>
      <w:r w:rsidR="000945A7">
        <w:rPr>
          <w:rFonts w:ascii="Trebuchet MS" w:hAnsi="Trebuchet MS"/>
        </w:rPr>
        <w:t>st</w:t>
      </w:r>
      <w:r w:rsidRPr="000F6ED2">
        <w:rPr>
          <w:rFonts w:ascii="Trebuchet MS" w:hAnsi="Trebuchet MS"/>
        </w:rPr>
        <w:t xml:space="preserve"> of the calculation </w:t>
      </w:r>
      <w:r w:rsidRPr="000F6ED2">
        <w:rPr>
          <w:rFonts w:ascii="Trebuchet MS" w:hAnsi="Trebuchet MS"/>
        </w:rPr>
        <w:tab/>
        <w:t>1</w:t>
      </w:r>
    </w:p>
    <w:p w14:paraId="0507ED4D" w14:textId="77777777" w:rsidR="001828B1" w:rsidRPr="000F6ED2" w:rsidRDefault="001828B1"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2</w:t>
      </w:r>
    </w:p>
    <w:p w14:paraId="1C2751BB" w14:textId="77777777" w:rsidR="001828B1" w:rsidRPr="000F6ED2" w:rsidRDefault="001828B1" w:rsidP="001828B1">
      <w:pPr>
        <w:pStyle w:val="Vraag0"/>
        <w:keepNext/>
        <w:tabs>
          <w:tab w:val="clear" w:pos="9639"/>
        </w:tabs>
        <w:spacing w:line="276" w:lineRule="auto"/>
        <w:ind w:firstLine="0"/>
        <w:rPr>
          <w:rFonts w:ascii="Trebuchet MS" w:hAnsi="Trebuchet MS"/>
        </w:rPr>
      </w:pPr>
      <w:r w:rsidRPr="000F6ED2">
        <w:rPr>
          <w:rFonts w:ascii="Trebuchet MS" w:hAnsi="Trebuchet MS"/>
        </w:rPr>
        <w:t>An example of a correct answer is:</w:t>
      </w:r>
    </w:p>
    <w:p w14:paraId="2B773399" w14:textId="17CA0BBD" w:rsidR="001828B1" w:rsidRPr="000F6ED2" w:rsidRDefault="001828B1" w:rsidP="001828B1">
      <w:pPr>
        <w:spacing w:after="120" w:line="276" w:lineRule="auto"/>
        <w:rPr>
          <w:rFonts w:ascii="Trebuchet MS" w:hAnsi="Trebuchet MS"/>
        </w:rPr>
      </w:pPr>
      <w:r w:rsidRPr="000F6ED2">
        <w:rPr>
          <w:rFonts w:ascii="Trebuchet MS" w:hAnsi="Trebuchet MS"/>
        </w:rPr>
        <w:t>You can perform an extraction with water. Calcium hydroxide dissolves and calcium</w:t>
      </w:r>
      <w:r w:rsidR="0037356F">
        <w:rPr>
          <w:rFonts w:ascii="Trebuchet MS" w:hAnsi="Trebuchet MS"/>
        </w:rPr>
        <w:t> </w:t>
      </w:r>
      <w:r w:rsidRPr="000F6ED2">
        <w:rPr>
          <w:rFonts w:ascii="Trebuchet MS" w:hAnsi="Trebuchet MS"/>
        </w:rPr>
        <w:t>hydride reacts with it, but the alloy does not. Then filter (and dry).</w:t>
      </w:r>
    </w:p>
    <w:p w14:paraId="1703450F" w14:textId="6B78C02A"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calcium hydroxide and calcium hydride dissolve </w:t>
      </w:r>
      <w:r w:rsidR="000945A7">
        <w:rPr>
          <w:rFonts w:ascii="Trebuchet MS" w:hAnsi="Trebuchet MS"/>
          <w:noProof/>
        </w:rPr>
        <w:t>in</w:t>
      </w:r>
      <w:r w:rsidRPr="000F6ED2">
        <w:rPr>
          <w:rFonts w:ascii="Trebuchet MS" w:hAnsi="Trebuchet MS"/>
          <w:noProof/>
        </w:rPr>
        <w:t xml:space="preserve"> water / react with water </w:t>
      </w:r>
      <w:r w:rsidRPr="000F6ED2">
        <w:rPr>
          <w:rFonts w:ascii="Trebuchet MS" w:hAnsi="Trebuchet MS"/>
          <w:noProof/>
        </w:rPr>
        <w:tab/>
        <w:t>1</w:t>
      </w:r>
    </w:p>
    <w:p w14:paraId="737D0712" w14:textId="77777777"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 xml:space="preserve">so add water and then filter </w:t>
      </w:r>
      <w:r w:rsidRPr="000F6ED2">
        <w:rPr>
          <w:rFonts w:ascii="Trebuchet MS" w:hAnsi="Trebuchet MS"/>
          <w:noProof/>
        </w:rPr>
        <w:tab/>
        <w:t>1</w:t>
      </w:r>
    </w:p>
    <w:p w14:paraId="1E852757" w14:textId="77777777" w:rsidR="001828B1" w:rsidRPr="000F6ED2" w:rsidRDefault="001828B1"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t>Maximum score 3</w:t>
      </w:r>
    </w:p>
    <w:p w14:paraId="7542FA5C" w14:textId="77777777" w:rsidR="001828B1" w:rsidRPr="000F6ED2" w:rsidRDefault="001828B1" w:rsidP="001828B1">
      <w:pPr>
        <w:rPr>
          <w:rFonts w:ascii="Trebuchet MS" w:hAnsi="Trebuchet MS"/>
        </w:rPr>
      </w:pPr>
      <w:r w:rsidRPr="000F6ED2">
        <w:rPr>
          <w:rFonts w:ascii="Trebuchet MS" w:hAnsi="Trebuchet MS"/>
        </w:rPr>
        <w:t>An example of a correct answer is:</w:t>
      </w:r>
    </w:p>
    <w:p w14:paraId="258B9FBF" w14:textId="77777777" w:rsidR="001828B1" w:rsidRPr="000F6ED2" w:rsidRDefault="001828B1" w:rsidP="001828B1">
      <w:pPr>
        <w:pStyle w:val="Stip"/>
        <w:tabs>
          <w:tab w:val="clear" w:pos="0"/>
        </w:tabs>
        <w:spacing w:line="276" w:lineRule="auto"/>
        <w:ind w:firstLine="0"/>
        <w:rPr>
          <w:rFonts w:ascii="Trebuchet MS" w:hAnsi="Trebuchet MS"/>
        </w:rPr>
      </w:pPr>
      <w:r w:rsidRPr="000F6ED2">
        <w:rPr>
          <w:rFonts w:ascii="Trebuchet MS" w:hAnsi="Trebuchet MS"/>
        </w:rPr>
        <w:t>There can be one nickel atom in the cell; it counts fully.</w:t>
      </w:r>
    </w:p>
    <w:p w14:paraId="787C33D5" w14:textId="3D3109A2" w:rsidR="001828B1" w:rsidRPr="000F6ED2" w:rsidRDefault="001828B1" w:rsidP="001828B1">
      <w:pPr>
        <w:pStyle w:val="Stip"/>
        <w:tabs>
          <w:tab w:val="clear" w:pos="0"/>
        </w:tabs>
        <w:spacing w:line="276" w:lineRule="auto"/>
        <w:ind w:firstLine="0"/>
        <w:rPr>
          <w:rFonts w:ascii="Trebuchet MS" w:hAnsi="Trebuchet MS"/>
        </w:rPr>
      </w:pPr>
      <w:r w:rsidRPr="000F6ED2">
        <w:rPr>
          <w:rFonts w:ascii="Trebuchet MS" w:hAnsi="Trebuchet MS"/>
        </w:rPr>
        <w:t xml:space="preserve">And there can be eight nickel atoms on the faces (for example, two on the top face, two on the bottom face, and one nickel atom on the side faces), which count for half. (There are no nickel atoms on the </w:t>
      </w:r>
      <w:r w:rsidR="006F714D">
        <w:rPr>
          <w:rFonts w:ascii="Trebuchet MS" w:hAnsi="Trebuchet MS"/>
        </w:rPr>
        <w:t>edges</w:t>
      </w:r>
      <w:r w:rsidRPr="000F6ED2">
        <w:rPr>
          <w:rFonts w:ascii="Trebuchet MS" w:hAnsi="Trebuchet MS"/>
        </w:rPr>
        <w:t>.)</w:t>
      </w:r>
    </w:p>
    <w:p w14:paraId="4FDD5D3A" w14:textId="77777777" w:rsidR="001828B1" w:rsidRPr="000F6ED2" w:rsidRDefault="001828B1" w:rsidP="00D335BB">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correct number inside the cell </w:t>
      </w:r>
      <w:r w:rsidRPr="000F6ED2">
        <w:rPr>
          <w:rFonts w:ascii="Trebuchet MS" w:hAnsi="Trebuchet MS"/>
        </w:rPr>
        <w:tab/>
        <w:t>1</w:t>
      </w:r>
    </w:p>
    <w:p w14:paraId="7A4E54CE" w14:textId="182F6518"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correct number on the </w:t>
      </w:r>
      <w:r w:rsidR="006F714D">
        <w:rPr>
          <w:rFonts w:ascii="Trebuchet MS" w:hAnsi="Trebuchet MS"/>
        </w:rPr>
        <w:t>faces</w:t>
      </w:r>
      <w:r w:rsidR="006F714D" w:rsidRPr="000F6ED2">
        <w:rPr>
          <w:rFonts w:ascii="Trebuchet MS" w:hAnsi="Trebuchet MS"/>
        </w:rPr>
        <w:t xml:space="preserve"> </w:t>
      </w:r>
      <w:r w:rsidRPr="000F6ED2">
        <w:rPr>
          <w:rFonts w:ascii="Trebuchet MS" w:hAnsi="Trebuchet MS"/>
          <w:noProof/>
        </w:rPr>
        <w:tab/>
        <w:t>1</w:t>
      </w:r>
    </w:p>
    <w:p w14:paraId="2A1861C4" w14:textId="77777777" w:rsidR="001828B1" w:rsidRPr="000F6ED2" w:rsidRDefault="001828B1" w:rsidP="00D335BB">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correct explanation </w:t>
      </w:r>
      <w:r w:rsidRPr="000F6ED2">
        <w:rPr>
          <w:rFonts w:ascii="Trebuchet MS" w:hAnsi="Trebuchet MS"/>
          <w:noProof/>
        </w:rPr>
        <w:tab/>
        <w:t>1</w:t>
      </w:r>
    </w:p>
    <w:p w14:paraId="046B6AA8" w14:textId="77777777" w:rsidR="001828B1" w:rsidRPr="000F6ED2" w:rsidRDefault="001828B1"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sidRPr="000F6ED2">
        <w:rPr>
          <w:rFonts w:ascii="Trebuchet MS" w:hAnsi="Trebuchet MS"/>
        </w:rPr>
        <w:br w:type="page"/>
      </w:r>
      <w:r w:rsidRPr="000F6ED2">
        <w:rPr>
          <w:rFonts w:ascii="Trebuchet MS" w:hAnsi="Trebuchet MS"/>
        </w:rPr>
        <w:lastRenderedPageBreak/>
        <w:t>Maximum score 3</w:t>
      </w:r>
    </w:p>
    <w:p w14:paraId="27E76954" w14:textId="77777777" w:rsidR="001828B1" w:rsidRPr="000F6ED2" w:rsidRDefault="001828B1" w:rsidP="001828B1">
      <w:pPr>
        <w:rPr>
          <w:rFonts w:ascii="Trebuchet MS" w:hAnsi="Trebuchet MS"/>
        </w:rPr>
      </w:pPr>
      <w:r w:rsidRPr="000F6ED2">
        <w:rPr>
          <w:rFonts w:ascii="Trebuchet MS" w:hAnsi="Trebuchet MS"/>
        </w:rPr>
        <w:t>An example of a correct calculation is:</w:t>
      </w:r>
    </w:p>
    <w:p w14:paraId="73C07B20" w14:textId="1270F728" w:rsidR="001828B1" w:rsidRPr="000F6ED2" w:rsidRDefault="001828B1" w:rsidP="001828B1">
      <w:pPr>
        <w:pStyle w:val="Stip"/>
        <w:tabs>
          <w:tab w:val="clear" w:pos="0"/>
        </w:tabs>
        <w:spacing w:line="276" w:lineRule="auto"/>
        <w:ind w:firstLine="0"/>
        <w:rPr>
          <w:rFonts w:ascii="Trebuchet MS" w:hAnsi="Trebuchet MS"/>
        </w:rPr>
      </w:pPr>
      <w:r w:rsidRPr="000945A7">
        <w:rPr>
          <w:rFonts w:ascii="Trebuchet MS" w:hAnsi="Trebuchet MS"/>
        </w:rPr>
        <w:t>The</w:t>
      </w:r>
      <w:r w:rsidRPr="000F6ED2">
        <w:rPr>
          <w:rFonts w:ascii="Trebuchet MS" w:hAnsi="Trebuchet MS"/>
          <w:vertAlign w:val="superscript"/>
        </w:rPr>
        <w:t xml:space="preserve"> </w:t>
      </w:r>
      <w:r w:rsidRPr="000F6ED2">
        <w:rPr>
          <w:rFonts w:ascii="Trebuchet MS" w:hAnsi="Trebuchet MS"/>
        </w:rPr>
        <w:t xml:space="preserve">volume of the unit cell is </w:t>
      </w:r>
      <w:r w:rsidRPr="000F6ED2">
        <w:rPr>
          <w:rFonts w:ascii="Trebuchet MS" w:hAnsi="Trebuchet MS"/>
          <w:position w:val="-22"/>
        </w:rPr>
        <w:object w:dxaOrig="2960" w:dyaOrig="580" w14:anchorId="013B0CCE">
          <v:shape id="_x0000_i1063" type="#_x0000_t75" style="width:148.6pt;height:29.4pt" o:ole="">
            <v:imagedata r:id="rId97" o:title=""/>
          </v:shape>
          <o:OLEObject Type="Embed" ProgID="Equation.DSMT4" ShapeID="_x0000_i1063" DrawAspect="Content" ObjectID="_1849808119" r:id="rId98"/>
        </w:object>
      </w:r>
      <w:r w:rsidRPr="000F6ED2">
        <w:rPr>
          <w:rFonts w:ascii="Trebuchet MS" w:hAnsi="Trebuchet MS"/>
        </w:rPr>
        <w:t>m³.</w:t>
      </w:r>
    </w:p>
    <w:p w14:paraId="3A4082FF" w14:textId="64F602DB" w:rsidR="001828B1" w:rsidRPr="000F6ED2" w:rsidRDefault="001828B1" w:rsidP="001828B1">
      <w:pPr>
        <w:pStyle w:val="Stip"/>
        <w:tabs>
          <w:tab w:val="clear" w:pos="0"/>
        </w:tabs>
        <w:spacing w:line="276" w:lineRule="auto"/>
        <w:ind w:firstLine="0"/>
        <w:rPr>
          <w:rFonts w:ascii="Trebuchet MS" w:hAnsi="Trebuchet MS"/>
          <w:lang w:val="es-ES_tradnl"/>
        </w:rPr>
      </w:pPr>
      <w:r w:rsidRPr="000F6ED2">
        <w:rPr>
          <w:rFonts w:ascii="Trebuchet MS" w:hAnsi="Trebuchet MS"/>
        </w:rPr>
        <w:t>The mass of the unit cell is 432.4</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rPr>
        <w:t>1.66</w:t>
      </w:r>
      <w:r w:rsidR="000945A7" w:rsidRPr="000945A7">
        <w:rPr>
          <w:rFonts w:ascii="Trebuchet MS" w:hAnsi="Trebuchet MS"/>
          <w:lang w:val="en-GB"/>
        </w:rPr>
        <w:t>·10</w:t>
      </w:r>
      <w:bookmarkStart w:id="13" w:name="_Hlk229577743"/>
      <w:r w:rsidR="000945A7" w:rsidRPr="000945A7">
        <w:rPr>
          <w:rFonts w:ascii="Trebuchet MS" w:hAnsi="Trebuchet MS"/>
          <w:vertAlign w:val="superscript"/>
          <w:lang w:val="es-ES_tradnl"/>
        </w:rPr>
        <w:sym w:font="Symbol" w:char="F02D"/>
      </w:r>
      <w:bookmarkEnd w:id="13"/>
      <w:r w:rsidR="000945A7" w:rsidRPr="000945A7">
        <w:rPr>
          <w:rFonts w:ascii="Trebuchet MS" w:hAnsi="Trebuchet MS"/>
          <w:vertAlign w:val="superscript"/>
          <w:lang w:val="es-ES_tradnl"/>
        </w:rPr>
        <w:t>27</w:t>
      </w:r>
      <w:r w:rsidR="000945A7" w:rsidRPr="000945A7">
        <w:rPr>
          <w:rFonts w:ascii="Trebuchet MS" w:hAnsi="Trebuchet MS"/>
          <w:lang w:val="es-ES_tradnl"/>
        </w:rPr>
        <w:t xml:space="preserve"> </w:t>
      </w:r>
      <w:r w:rsidRPr="000F6ED2">
        <w:rPr>
          <w:rFonts w:ascii="Trebuchet MS" w:hAnsi="Trebuchet MS"/>
          <w:lang w:val="es-ES_tradnl"/>
        </w:rPr>
        <w:t>kg.</w:t>
      </w:r>
    </w:p>
    <w:p w14:paraId="57EE3A97" w14:textId="6EBA3DCB" w:rsidR="001828B1" w:rsidRPr="000F6ED2" w:rsidRDefault="001828B1" w:rsidP="001828B1">
      <w:pPr>
        <w:pStyle w:val="Stip"/>
        <w:tabs>
          <w:tab w:val="clear" w:pos="0"/>
        </w:tabs>
        <w:spacing w:line="276" w:lineRule="auto"/>
        <w:ind w:firstLine="0"/>
        <w:rPr>
          <w:rFonts w:ascii="Trebuchet MS" w:hAnsi="Trebuchet MS"/>
        </w:rPr>
      </w:pPr>
      <w:r w:rsidRPr="000F6ED2">
        <w:rPr>
          <w:rFonts w:ascii="Trebuchet MS" w:hAnsi="Trebuchet MS"/>
          <w:lang w:val="es-ES_tradnl"/>
        </w:rPr>
        <w:t xml:space="preserve">So the density is </w:t>
      </w:r>
      <w:r w:rsidR="002132E1" w:rsidRPr="000F6ED2">
        <w:rPr>
          <w:rFonts w:ascii="Trebuchet MS" w:hAnsi="Trebuchet MS"/>
          <w:position w:val="-50"/>
        </w:rPr>
        <w:object w:dxaOrig="4680" w:dyaOrig="940" w14:anchorId="5166EC70">
          <v:shape id="_x0000_i1064" type="#_x0000_t75" style="width:235.6pt;height:48.4pt" o:ole="">
            <v:imagedata r:id="rId99" o:title=""/>
          </v:shape>
          <o:OLEObject Type="Embed" ProgID="Equation.DSMT4" ShapeID="_x0000_i1064" DrawAspect="Content" ObjectID="_1849808120" r:id="rId100"/>
        </w:object>
      </w:r>
      <w:r w:rsidR="0037356F">
        <w:rPr>
          <w:rFonts w:ascii="Trebuchet MS" w:hAnsi="Trebuchet MS"/>
        </w:rPr>
        <w:t xml:space="preserve"> </w:t>
      </w:r>
      <w:r w:rsidRPr="000F6ED2">
        <w:rPr>
          <w:rFonts w:ascii="Trebuchet MS" w:hAnsi="Trebuchet MS"/>
        </w:rPr>
        <w:t>kg</w:t>
      </w:r>
      <w:r w:rsidRPr="000F6ED2">
        <w:rPr>
          <w:rFonts w:ascii="Trebuchet MS" w:hAnsi="Trebuchet MS"/>
          <w:vertAlign w:val="superscript"/>
        </w:rPr>
        <w:t> </w:t>
      </w:r>
      <w:r w:rsidRPr="000F6ED2">
        <w:rPr>
          <w:rFonts w:ascii="Trebuchet MS" w:hAnsi="Trebuchet MS"/>
        </w:rPr>
        <w:t>m</w:t>
      </w:r>
      <w:r w:rsidRPr="000F6ED2">
        <w:rPr>
          <w:rFonts w:ascii="Trebuchet MS" w:hAnsi="Trebuchet MS"/>
          <w:vertAlign w:val="superscript"/>
          <w:lang w:val="es-ES_tradnl"/>
        </w:rPr>
        <w:sym w:font="Symbol" w:char="F02D"/>
      </w:r>
      <w:r w:rsidRPr="000F6ED2">
        <w:rPr>
          <w:rFonts w:ascii="Trebuchet MS" w:hAnsi="Trebuchet MS"/>
          <w:vertAlign w:val="superscript"/>
          <w:lang w:val="es-ES_tradnl"/>
        </w:rPr>
        <w:t>3</w:t>
      </w:r>
      <w:r w:rsidRPr="000F6ED2">
        <w:rPr>
          <w:rFonts w:ascii="Trebuchet MS" w:hAnsi="Trebuchet MS"/>
          <w:lang w:val="es-ES_tradnl"/>
        </w:rPr>
        <w:t>.</w:t>
      </w:r>
    </w:p>
    <w:p w14:paraId="694A9768" w14:textId="77777777" w:rsidR="001828B1" w:rsidRPr="000F6ED2" w:rsidRDefault="001828B1" w:rsidP="00D05EA9">
      <w:pPr>
        <w:pStyle w:val="Stip"/>
        <w:numPr>
          <w:ilvl w:val="0"/>
          <w:numId w:val="6"/>
        </w:numPr>
        <w:tabs>
          <w:tab w:val="clear" w:pos="360"/>
          <w:tab w:val="num" w:pos="0"/>
        </w:tabs>
        <w:spacing w:before="120" w:line="276" w:lineRule="auto"/>
        <w:ind w:left="0" w:right="-566" w:hanging="108"/>
        <w:rPr>
          <w:rFonts w:ascii="Trebuchet MS" w:hAnsi="Trebuchet MS"/>
        </w:rPr>
      </w:pPr>
      <w:r w:rsidRPr="000F6ED2">
        <w:rPr>
          <w:rFonts w:ascii="Trebuchet MS" w:hAnsi="Trebuchet MS"/>
        </w:rPr>
        <w:t xml:space="preserve">correct calculation of the volume of a unit cell </w:t>
      </w:r>
      <w:r w:rsidRPr="000F6ED2">
        <w:rPr>
          <w:rFonts w:ascii="Trebuchet MS" w:hAnsi="Trebuchet MS"/>
          <w:noProof/>
        </w:rPr>
        <w:tab/>
        <w:t>1</w:t>
      </w:r>
    </w:p>
    <w:p w14:paraId="6D9F67D7" w14:textId="77777777"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correct calculation of the mass of a unit cell </w:t>
      </w:r>
      <w:r w:rsidRPr="000F6ED2">
        <w:rPr>
          <w:rFonts w:ascii="Trebuchet MS" w:hAnsi="Trebuchet MS"/>
          <w:noProof/>
        </w:rPr>
        <w:tab/>
        <w:t>1</w:t>
      </w:r>
    </w:p>
    <w:p w14:paraId="175F9500" w14:textId="1C1497D6"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noProof/>
        </w:rPr>
        <w:t>re</w:t>
      </w:r>
      <w:r w:rsidR="000945A7">
        <w:rPr>
          <w:rFonts w:ascii="Trebuchet MS" w:hAnsi="Trebuchet MS"/>
          <w:noProof/>
        </w:rPr>
        <w:t>st</w:t>
      </w:r>
      <w:r w:rsidRPr="000F6ED2">
        <w:rPr>
          <w:rFonts w:ascii="Trebuchet MS" w:hAnsi="Trebuchet MS"/>
          <w:noProof/>
        </w:rPr>
        <w:t xml:space="preserve"> of the calculation </w:t>
      </w:r>
      <w:r w:rsidRPr="000F6ED2">
        <w:rPr>
          <w:rFonts w:ascii="Trebuchet MS" w:hAnsi="Trebuchet MS"/>
          <w:noProof/>
        </w:rPr>
        <w:tab/>
        <w:t>1</w:t>
      </w:r>
    </w:p>
    <w:p w14:paraId="48E3D812" w14:textId="3DCDB9C9" w:rsidR="001828B1" w:rsidRPr="000F6ED2" w:rsidRDefault="001828B1" w:rsidP="001828B1">
      <w:pPr>
        <w:pStyle w:val="Stip"/>
        <w:tabs>
          <w:tab w:val="clear" w:pos="0"/>
        </w:tabs>
        <w:spacing w:before="120" w:after="120" w:line="276" w:lineRule="auto"/>
        <w:ind w:firstLine="0"/>
        <w:rPr>
          <w:rFonts w:ascii="Trebuchet MS" w:hAnsi="Trebuchet MS"/>
          <w:i/>
          <w:iCs/>
        </w:rPr>
      </w:pPr>
      <w:r w:rsidRPr="000F6ED2">
        <w:rPr>
          <w:rFonts w:ascii="Trebuchet MS" w:hAnsi="Trebuchet MS"/>
          <w:i/>
          <w:iCs/>
          <w:noProof/>
        </w:rPr>
        <w:t xml:space="preserve">Note: </w:t>
      </w:r>
      <w:r w:rsidR="00D05EA9">
        <w:rPr>
          <w:rFonts w:ascii="Trebuchet MS" w:hAnsi="Trebuchet MS"/>
          <w:i/>
          <w:iCs/>
          <w:noProof/>
        </w:rPr>
        <w:br/>
      </w:r>
      <w:r w:rsidRPr="000F6ED2">
        <w:rPr>
          <w:rFonts w:ascii="Trebuchet MS" w:hAnsi="Trebuchet MS"/>
          <w:i/>
          <w:iCs/>
          <w:noProof/>
        </w:rPr>
        <w:t>If the same incorrect molar mass for LaNi</w:t>
      </w:r>
      <w:r w:rsidRPr="000F6ED2">
        <w:rPr>
          <w:rFonts w:ascii="Trebuchet MS" w:hAnsi="Trebuchet MS"/>
          <w:i/>
          <w:iCs/>
          <w:noProof/>
          <w:vertAlign w:val="subscript"/>
        </w:rPr>
        <w:t xml:space="preserve">5 </w:t>
      </w:r>
      <w:r w:rsidRPr="000945A7">
        <w:rPr>
          <w:rFonts w:ascii="Trebuchet MS" w:hAnsi="Trebuchet MS"/>
          <w:i/>
          <w:iCs/>
          <w:noProof/>
        </w:rPr>
        <w:t>is used</w:t>
      </w:r>
      <w:r w:rsidRPr="000F6ED2">
        <w:rPr>
          <w:rFonts w:ascii="Trebuchet MS" w:hAnsi="Trebuchet MS"/>
          <w:i/>
          <w:iCs/>
          <w:noProof/>
          <w:vertAlign w:val="subscript"/>
        </w:rPr>
        <w:t xml:space="preserve"> </w:t>
      </w:r>
      <w:r w:rsidRPr="000F6ED2">
        <w:rPr>
          <w:rFonts w:ascii="Trebuchet MS" w:hAnsi="Trebuchet MS"/>
          <w:i/>
          <w:iCs/>
          <w:noProof/>
        </w:rPr>
        <w:t xml:space="preserve">in the answer </w:t>
      </w:r>
      <w:r w:rsidR="000945A7">
        <w:rPr>
          <w:rFonts w:ascii="Trebuchet MS" w:hAnsi="Trebuchet MS"/>
          <w:i/>
          <w:iCs/>
          <w:noProof/>
        </w:rPr>
        <w:t>of</w:t>
      </w:r>
      <w:r w:rsidRPr="000F6ED2">
        <w:rPr>
          <w:rFonts w:ascii="Trebuchet MS" w:hAnsi="Trebuchet MS"/>
          <w:i/>
          <w:iCs/>
          <w:noProof/>
        </w:rPr>
        <w:t xml:space="preserve"> question 34 as in question 31, do not </w:t>
      </w:r>
      <w:r w:rsidR="000945A7">
        <w:rPr>
          <w:rFonts w:ascii="Trebuchet MS" w:hAnsi="Trebuchet MS"/>
          <w:i/>
          <w:iCs/>
          <w:noProof/>
        </w:rPr>
        <w:t>penalize again</w:t>
      </w:r>
      <w:r w:rsidRPr="000F6ED2">
        <w:rPr>
          <w:rFonts w:ascii="Trebuchet MS" w:hAnsi="Trebuchet MS"/>
          <w:i/>
          <w:iCs/>
          <w:noProof/>
        </w:rPr>
        <w:t>.</w:t>
      </w:r>
    </w:p>
    <w:p w14:paraId="67E517C8" w14:textId="77777777" w:rsidR="001828B1" w:rsidRPr="000F6ED2" w:rsidRDefault="0044635E" w:rsidP="001828B1">
      <w:pPr>
        <w:pStyle w:val="Vraag0"/>
        <w:keepNext/>
        <w:numPr>
          <w:ilvl w:val="0"/>
          <w:numId w:val="5"/>
        </w:numPr>
        <w:tabs>
          <w:tab w:val="clear" w:pos="360"/>
          <w:tab w:val="clear" w:pos="9639"/>
        </w:tabs>
        <w:spacing w:before="120" w:line="276" w:lineRule="auto"/>
        <w:ind w:left="0" w:hanging="567"/>
        <w:rPr>
          <w:rFonts w:ascii="Trebuchet MS" w:hAnsi="Trebuchet MS"/>
        </w:rPr>
      </w:pPr>
      <w:r>
        <w:rPr>
          <w:rFonts w:ascii="Trebuchet MS" w:hAnsi="Trebuchet MS"/>
        </w:rPr>
        <w:br w:type="page"/>
      </w:r>
      <w:r w:rsidR="001828B1" w:rsidRPr="000F6ED2">
        <w:rPr>
          <w:rFonts w:ascii="Trebuchet MS" w:hAnsi="Trebuchet MS"/>
        </w:rPr>
        <w:lastRenderedPageBreak/>
        <w:t>Maximum score 5</w:t>
      </w:r>
    </w:p>
    <w:p w14:paraId="5ACE4D6A" w14:textId="77777777" w:rsidR="001828B1" w:rsidRPr="000F6ED2" w:rsidRDefault="006F5030" w:rsidP="001828B1">
      <w:pPr>
        <w:rPr>
          <w:rFonts w:ascii="Trebuchet MS" w:hAnsi="Trebuchet MS"/>
        </w:rPr>
      </w:pPr>
      <w:r>
        <w:rPr>
          <w:rFonts w:ascii="Trebuchet MS" w:hAnsi="Trebuchet MS"/>
        </w:rPr>
        <w:t>Examples of a correct calculation are:</w:t>
      </w:r>
    </w:p>
    <w:p w14:paraId="377CBBB7" w14:textId="4410F0D9" w:rsidR="001828B1" w:rsidRPr="000F6ED2" w:rsidRDefault="001828B1" w:rsidP="000945A7">
      <w:pPr>
        <w:ind w:right="-142"/>
        <w:rPr>
          <w:rFonts w:ascii="Trebuchet MS" w:hAnsi="Trebuchet MS"/>
        </w:rPr>
      </w:pPr>
      <w:r w:rsidRPr="000F6ED2">
        <w:rPr>
          <w:rFonts w:ascii="Trebuchet MS" w:hAnsi="Trebuchet MS"/>
        </w:rPr>
        <w:t xml:space="preserve">The density of hydrogen at 273 K and </w:t>
      </w:r>
      <w:r w:rsidRPr="000F6ED2">
        <w:rPr>
          <w:rFonts w:ascii="Trebuchet MS" w:hAnsi="Trebuchet MS"/>
          <w:i/>
          <w:iCs/>
        </w:rPr>
        <w:t>p</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i/>
          <w:iCs/>
        </w:rPr>
        <w:t xml:space="preserve">p </w:t>
      </w:r>
      <w:r w:rsidRPr="000F6ED2">
        <w:rPr>
          <w:rFonts w:ascii="Trebuchet MS" w:hAnsi="Trebuchet MS"/>
          <w:vertAlign w:val="subscript"/>
        </w:rPr>
        <w:t xml:space="preserve">0 </w:t>
      </w:r>
      <w:r w:rsidRPr="000F6ED2">
        <w:rPr>
          <w:rFonts w:ascii="Trebuchet MS" w:hAnsi="Trebuchet MS"/>
        </w:rPr>
        <w:t>is 0.090 kg</w:t>
      </w:r>
      <w:r w:rsidRPr="000F6ED2">
        <w:rPr>
          <w:rFonts w:ascii="Trebuchet MS" w:hAnsi="Trebuchet MS"/>
          <w:vertAlign w:val="superscript"/>
        </w:rPr>
        <w:t> </w:t>
      </w:r>
      <w:r w:rsidRPr="000F6ED2">
        <w:rPr>
          <w:rFonts w:ascii="Trebuchet MS" w:hAnsi="Trebuchet MS"/>
        </w:rPr>
        <w:t>m</w:t>
      </w:r>
      <w:r w:rsidR="000945A7" w:rsidRPr="000F6ED2">
        <w:rPr>
          <w:rFonts w:ascii="Trebuchet MS" w:hAnsi="Trebuchet MS"/>
          <w:vertAlign w:val="superscript"/>
          <w:lang w:val="es-ES_tradnl"/>
        </w:rPr>
        <w:sym w:font="Symbol" w:char="F02D"/>
      </w:r>
      <w:r w:rsidRPr="000F6ED2">
        <w:rPr>
          <w:rFonts w:ascii="Trebuchet MS" w:hAnsi="Trebuchet MS"/>
        </w:rPr>
        <w:t>³</w:t>
      </w:r>
      <w:r w:rsidRPr="000945A7">
        <w:rPr>
          <w:rFonts w:ascii="Trebuchet MS" w:hAnsi="Trebuchet MS"/>
          <w:lang w:val="es-ES_tradnl"/>
        </w:rPr>
        <w:t>.</w:t>
      </w:r>
      <w:r w:rsidRPr="000F6ED2">
        <w:rPr>
          <w:rFonts w:ascii="Trebuchet MS" w:hAnsi="Trebuchet MS"/>
          <w:vertAlign w:val="superscript"/>
          <w:lang w:val="es-ES_tradnl"/>
        </w:rPr>
        <w:t xml:space="preserve"> </w:t>
      </w:r>
      <w:r w:rsidRPr="000F6ED2">
        <w:rPr>
          <w:rFonts w:ascii="Trebuchet MS" w:hAnsi="Trebuchet MS"/>
          <w:lang w:val="es-ES_tradnl"/>
        </w:rPr>
        <w:t xml:space="preserve">A cm³ </w:t>
      </w:r>
      <w:r w:rsidRPr="000945A7">
        <w:rPr>
          <w:rFonts w:ascii="Trebuchet MS" w:hAnsi="Trebuchet MS"/>
          <w:lang w:val="es-ES_tradnl"/>
        </w:rPr>
        <w:t>is</w:t>
      </w:r>
      <w:r w:rsidRPr="000F6ED2">
        <w:rPr>
          <w:rFonts w:ascii="Trebuchet MS" w:hAnsi="Trebuchet MS"/>
          <w:vertAlign w:val="superscript"/>
          <w:lang w:val="es-ES_tradnl"/>
        </w:rPr>
        <w:t xml:space="preserve"> </w:t>
      </w:r>
      <w:r w:rsidRPr="000F6ED2">
        <w:rPr>
          <w:rFonts w:ascii="Trebuchet MS" w:hAnsi="Trebuchet MS"/>
          <w:lang w:val="es-ES_tradnl"/>
        </w:rPr>
        <w:t>therefore 0.090</w:t>
      </w:r>
      <w:r w:rsidR="000945A7" w:rsidRPr="000945A7">
        <w:rPr>
          <w:rFonts w:ascii="Trebuchet MS" w:hAnsi="Trebuchet MS"/>
          <w:lang w:val="es-ES_tradnl"/>
        </w:rPr>
        <w:t>·10</w:t>
      </w:r>
      <w:r w:rsidR="000945A7" w:rsidRPr="000945A7">
        <w:rPr>
          <w:rFonts w:ascii="Trebuchet MS" w:hAnsi="Trebuchet MS"/>
          <w:vertAlign w:val="superscript"/>
          <w:lang w:val="es-ES_tradnl"/>
        </w:rPr>
        <w:sym w:font="Symbol" w:char="F02D"/>
      </w:r>
      <w:r w:rsidR="000945A7" w:rsidRPr="000945A7">
        <w:rPr>
          <w:rFonts w:ascii="Trebuchet MS" w:hAnsi="Trebuchet MS"/>
          <w:vertAlign w:val="superscript"/>
          <w:lang w:val="es-ES_tradnl"/>
        </w:rPr>
        <w:t>3</w:t>
      </w:r>
      <w:r w:rsidR="000945A7" w:rsidRPr="000945A7">
        <w:rPr>
          <w:rFonts w:ascii="Trebuchet MS" w:hAnsi="Trebuchet MS"/>
          <w:lang w:val="es-ES_tradnl"/>
        </w:rPr>
        <w:t xml:space="preserve"> g</w:t>
      </w:r>
      <w:r w:rsidRPr="000F6ED2">
        <w:rPr>
          <w:rFonts w:ascii="Trebuchet MS" w:hAnsi="Trebuchet MS"/>
          <w:lang w:val="es-ES_tradnl"/>
        </w:rPr>
        <w:t xml:space="preserve">, and it contains </w:t>
      </w:r>
      <w:r w:rsidR="002132E1" w:rsidRPr="002132E1">
        <w:rPr>
          <w:rFonts w:ascii="Trebuchet MS" w:hAnsi="Trebuchet MS"/>
          <w:position w:val="-22"/>
        </w:rPr>
        <w:object w:dxaOrig="1240" w:dyaOrig="660" w14:anchorId="748967F7">
          <v:shape id="_x0000_i1065" type="#_x0000_t75" style="width:62.2pt;height:33.4pt" o:ole="">
            <v:imagedata r:id="rId101" o:title=""/>
          </v:shape>
          <o:OLEObject Type="Embed" ProgID="Equation.DSMT4" ShapeID="_x0000_i1065" DrawAspect="Content" ObjectID="_1849808121" r:id="rId102"/>
        </w:object>
      </w:r>
      <w:r w:rsidR="0037356F">
        <w:rPr>
          <w:rFonts w:ascii="Trebuchet MS" w:hAnsi="Trebuchet MS"/>
        </w:rPr>
        <w:t xml:space="preserve"> </w:t>
      </w:r>
      <w:r w:rsidRPr="000F6ED2">
        <w:rPr>
          <w:rFonts w:ascii="Trebuchet MS" w:hAnsi="Trebuchet MS"/>
        </w:rPr>
        <w:t xml:space="preserve">moles of H atoms, </w:t>
      </w:r>
      <w:r w:rsidR="0037356F">
        <w:rPr>
          <w:rFonts w:ascii="Trebuchet MS" w:hAnsi="Trebuchet MS"/>
        </w:rPr>
        <w:t>which</w:t>
      </w:r>
      <w:r w:rsidRPr="000F6ED2">
        <w:rPr>
          <w:rFonts w:ascii="Trebuchet MS" w:hAnsi="Trebuchet MS"/>
        </w:rPr>
        <w:t xml:space="preserve"> are </w:t>
      </w:r>
      <w:r w:rsidR="002132E1" w:rsidRPr="002132E1">
        <w:rPr>
          <w:rFonts w:ascii="Trebuchet MS" w:hAnsi="Trebuchet MS"/>
          <w:position w:val="-22"/>
        </w:rPr>
        <w:object w:dxaOrig="2500" w:dyaOrig="660" w14:anchorId="56666DE2">
          <v:shape id="_x0000_i1066" type="#_x0000_t75" style="width:126.15pt;height:33.4pt" o:ole="">
            <v:imagedata r:id="rId103" o:title=""/>
          </v:shape>
          <o:OLEObject Type="Embed" ProgID="Equation.DSMT4" ShapeID="_x0000_i1066" DrawAspect="Content" ObjectID="_1849808122" r:id="rId104"/>
        </w:object>
      </w:r>
      <w:r w:rsidRPr="000F6ED2">
        <w:rPr>
          <w:rFonts w:ascii="Trebuchet MS" w:hAnsi="Trebuchet MS"/>
        </w:rPr>
        <w:t>H</w:t>
      </w:r>
      <w:r w:rsidR="0037356F">
        <w:rPr>
          <w:rFonts w:ascii="Trebuchet MS" w:hAnsi="Trebuchet MS"/>
        </w:rPr>
        <w:t> </w:t>
      </w:r>
      <w:r w:rsidRPr="000F6ED2">
        <w:rPr>
          <w:rFonts w:ascii="Trebuchet MS" w:hAnsi="Trebuchet MS"/>
        </w:rPr>
        <w:t>atoms.</w:t>
      </w:r>
    </w:p>
    <w:p w14:paraId="473A3E03" w14:textId="760062A8" w:rsidR="001828B1" w:rsidRDefault="001828B1" w:rsidP="00C15881">
      <w:pPr>
        <w:ind w:right="-284"/>
        <w:rPr>
          <w:rFonts w:ascii="Trebuchet MS" w:hAnsi="Trebuchet MS"/>
        </w:rPr>
      </w:pPr>
      <w:r w:rsidRPr="000F6ED2">
        <w:rPr>
          <w:rFonts w:ascii="Trebuchet MS" w:hAnsi="Trebuchet MS"/>
        </w:rPr>
        <w:t xml:space="preserve">Therefore, there are </w:t>
      </w:r>
      <w:r w:rsidR="002132E1" w:rsidRPr="002132E1">
        <w:rPr>
          <w:rFonts w:ascii="Trebuchet MS" w:hAnsi="Trebuchet MS"/>
          <w:position w:val="-22"/>
        </w:rPr>
        <w:object w:dxaOrig="4480" w:dyaOrig="660" w14:anchorId="32925A62">
          <v:shape id="_x0000_i1067" type="#_x0000_t75" style="width:226.35pt;height:33.4pt" o:ole="">
            <v:imagedata r:id="rId105" o:title=""/>
          </v:shape>
          <o:OLEObject Type="Embed" ProgID="Equation.DSMT4" ShapeID="_x0000_i1067" DrawAspect="Content" ObjectID="_1849808123" r:id="rId106"/>
        </w:object>
      </w:r>
      <w:r w:rsidR="0037356F">
        <w:rPr>
          <w:rFonts w:ascii="Trebuchet MS" w:hAnsi="Trebuchet MS"/>
        </w:rPr>
        <w:t xml:space="preserve"> </w:t>
      </w:r>
      <w:r w:rsidRPr="000F6ED2">
        <w:rPr>
          <w:rFonts w:ascii="Trebuchet MS" w:hAnsi="Trebuchet MS"/>
        </w:rPr>
        <w:t xml:space="preserve">H atoms in a cm³ </w:t>
      </w:r>
      <w:r w:rsidRPr="000945A7">
        <w:rPr>
          <w:rFonts w:ascii="Trebuchet MS" w:hAnsi="Trebuchet MS"/>
        </w:rPr>
        <w:t>of</w:t>
      </w:r>
      <w:r w:rsidRPr="000F6ED2">
        <w:rPr>
          <w:rFonts w:ascii="Trebuchet MS" w:hAnsi="Trebuchet MS"/>
          <w:vertAlign w:val="superscript"/>
        </w:rPr>
        <w:t xml:space="preserve"> </w:t>
      </w:r>
      <w:r w:rsidRPr="000F6ED2">
        <w:rPr>
          <w:rFonts w:ascii="Trebuchet MS" w:hAnsi="Trebuchet MS"/>
        </w:rPr>
        <w:t>LaNi</w:t>
      </w:r>
      <w:r w:rsidRPr="000F6ED2">
        <w:rPr>
          <w:rFonts w:ascii="Trebuchet MS" w:hAnsi="Trebuchet MS"/>
          <w:vertAlign w:val="subscript"/>
        </w:rPr>
        <w:t>5.</w:t>
      </w:r>
    </w:p>
    <w:p w14:paraId="02E44150" w14:textId="77777777" w:rsidR="00C15881" w:rsidRPr="00C15881" w:rsidRDefault="00C15881" w:rsidP="00C15881">
      <w:pPr>
        <w:ind w:right="-284"/>
        <w:rPr>
          <w:rFonts w:ascii="Trebuchet MS" w:hAnsi="Trebuchet MS"/>
        </w:rPr>
      </w:pPr>
    </w:p>
    <w:p w14:paraId="2069CD76" w14:textId="07D5BE79" w:rsidR="001828B1" w:rsidRPr="000F6ED2" w:rsidRDefault="001828B1" w:rsidP="001828B1">
      <w:pPr>
        <w:rPr>
          <w:rFonts w:ascii="Trebuchet MS" w:hAnsi="Trebuchet MS"/>
        </w:rPr>
      </w:pPr>
      <w:r w:rsidRPr="000F6ED2">
        <w:rPr>
          <w:rFonts w:ascii="Trebuchet MS" w:hAnsi="Trebuchet MS"/>
        </w:rPr>
        <w:t>The volume of the unit cell is 8.98</w:t>
      </w:r>
      <w:r w:rsidR="000945A7" w:rsidRPr="000945A7">
        <w:rPr>
          <w:rFonts w:ascii="Trebuchet MS" w:hAnsi="Trebuchet MS"/>
          <w:lang w:val="en-GB"/>
        </w:rPr>
        <w:t>·10</w:t>
      </w:r>
      <w:r w:rsidR="000945A7" w:rsidRPr="000945A7">
        <w:rPr>
          <w:rFonts w:ascii="Trebuchet MS" w:hAnsi="Trebuchet MS"/>
          <w:vertAlign w:val="superscript"/>
          <w:lang w:val="es-ES_tradnl"/>
        </w:rPr>
        <w:sym w:font="Symbol" w:char="F02D"/>
      </w:r>
      <w:r w:rsidR="000945A7" w:rsidRPr="000945A7">
        <w:rPr>
          <w:rFonts w:ascii="Trebuchet MS" w:hAnsi="Trebuchet MS"/>
          <w:vertAlign w:val="superscript"/>
          <w:lang w:val="es-ES_tradnl"/>
        </w:rPr>
        <w:t>23</w:t>
      </w:r>
      <w:r w:rsidR="000945A7" w:rsidRPr="000945A7">
        <w:rPr>
          <w:rFonts w:ascii="Trebuchet MS" w:hAnsi="Trebuchet MS"/>
          <w:lang w:val="es-ES_tradnl"/>
        </w:rPr>
        <w:t xml:space="preserve"> </w:t>
      </w:r>
      <w:r w:rsidRPr="000F6ED2">
        <w:rPr>
          <w:rFonts w:ascii="Trebuchet MS" w:hAnsi="Trebuchet MS"/>
          <w:lang w:val="es-ES_tradnl"/>
        </w:rPr>
        <w:t xml:space="preserve">cm³ (follows from the previous question), so </w:t>
      </w:r>
      <w:r w:rsidRPr="000945A7">
        <w:rPr>
          <w:rFonts w:ascii="Trebuchet MS" w:hAnsi="Trebuchet MS"/>
          <w:lang w:val="es-ES_tradnl"/>
        </w:rPr>
        <w:t>there</w:t>
      </w:r>
      <w:r w:rsidRPr="000F6ED2">
        <w:rPr>
          <w:rFonts w:ascii="Trebuchet MS" w:hAnsi="Trebuchet MS"/>
          <w:vertAlign w:val="superscript"/>
          <w:lang w:val="es-ES_tradnl"/>
        </w:rPr>
        <w:t xml:space="preserve"> </w:t>
      </w:r>
      <w:r w:rsidRPr="000F6ED2">
        <w:rPr>
          <w:rFonts w:ascii="Trebuchet MS" w:hAnsi="Trebuchet MS"/>
          <w:lang w:val="es-ES_tradnl"/>
        </w:rPr>
        <w:t xml:space="preserve">are </w:t>
      </w:r>
      <w:r w:rsidR="002132E1" w:rsidRPr="002132E1">
        <w:rPr>
          <w:rFonts w:ascii="Trebuchet MS" w:hAnsi="Trebuchet MS"/>
          <w:position w:val="-28"/>
        </w:rPr>
        <w:object w:dxaOrig="2380" w:dyaOrig="639" w14:anchorId="33A22EEE">
          <v:shape id="_x0000_i1068" type="#_x0000_t75" style="width:120.4pt;height:31.1pt" o:ole="">
            <v:imagedata r:id="rId107" o:title=""/>
          </v:shape>
          <o:OLEObject Type="Embed" ProgID="Equation.DSMT4" ShapeID="_x0000_i1068" DrawAspect="Content" ObjectID="_1849808124" r:id="rId108"/>
        </w:object>
      </w:r>
      <w:r w:rsidR="003950C4" w:rsidRPr="003950C4">
        <w:rPr>
          <w:rFonts w:ascii="Trebuchet MS" w:hAnsi="Trebuchet MS"/>
          <w:lang w:val="es-ES_tradnl"/>
        </w:rPr>
        <w:t xml:space="preserve"> </w:t>
      </w:r>
      <w:r w:rsidR="003950C4" w:rsidRPr="000F6ED2">
        <w:rPr>
          <w:rFonts w:ascii="Trebuchet MS" w:hAnsi="Trebuchet MS"/>
          <w:lang w:val="es-ES_tradnl"/>
        </w:rPr>
        <w:t xml:space="preserve">unit cells in a </w:t>
      </w:r>
      <w:r w:rsidRPr="003950C4">
        <w:rPr>
          <w:rFonts w:ascii="Trebuchet MS" w:hAnsi="Trebuchet MS"/>
          <w:lang w:val="es-ES_tradnl"/>
        </w:rPr>
        <w:t>cm³</w:t>
      </w:r>
      <w:r w:rsidRPr="000F6ED2">
        <w:rPr>
          <w:rFonts w:ascii="Trebuchet MS" w:hAnsi="Trebuchet MS"/>
        </w:rPr>
        <w:t>.</w:t>
      </w:r>
    </w:p>
    <w:p w14:paraId="15FBEF94" w14:textId="7861F5FA" w:rsidR="001828B1" w:rsidRDefault="003950C4" w:rsidP="001828B1">
      <w:pPr>
        <w:rPr>
          <w:rFonts w:ascii="Trebuchet MS" w:hAnsi="Trebuchet MS"/>
        </w:rPr>
      </w:pPr>
      <w:r w:rsidRPr="002132E1">
        <w:rPr>
          <w:rFonts w:ascii="Trebuchet MS" w:hAnsi="Trebuchet MS"/>
          <w:position w:val="-28"/>
        </w:rPr>
        <w:object w:dxaOrig="1460" w:dyaOrig="720" w14:anchorId="665B944F">
          <v:shape id="_x0000_i1069" type="#_x0000_t75" style="width:73.15pt;height:37.45pt" o:ole="">
            <v:imagedata r:id="rId109" o:title=""/>
          </v:shape>
          <o:OLEObject Type="Embed" ProgID="Equation.DSMT4" ShapeID="_x0000_i1069" DrawAspect="Content" ObjectID="_1849808125" r:id="rId110"/>
        </w:object>
      </w:r>
      <w:r w:rsidR="00D05EA9">
        <w:rPr>
          <w:rFonts w:ascii="Trebuchet MS" w:hAnsi="Trebuchet MS"/>
        </w:rPr>
        <w:t xml:space="preserve"> </w:t>
      </w:r>
      <w:r w:rsidR="001828B1" w:rsidRPr="000F6ED2">
        <w:rPr>
          <w:rFonts w:ascii="Trebuchet MS" w:hAnsi="Trebuchet MS"/>
        </w:rPr>
        <w:t>H atoms can be stored in a unit cell.</w:t>
      </w:r>
      <w:r>
        <w:rPr>
          <w:rFonts w:ascii="Trebuchet MS" w:hAnsi="Trebuchet MS"/>
        </w:rPr>
        <w:t xml:space="preserve"> </w:t>
      </w:r>
    </w:p>
    <w:p w14:paraId="7D22ADB8" w14:textId="77777777" w:rsidR="006F5030" w:rsidRDefault="006F5030" w:rsidP="006F5030">
      <w:pPr>
        <w:spacing w:before="120" w:after="120" w:line="276" w:lineRule="auto"/>
        <w:rPr>
          <w:rFonts w:ascii="Trebuchet MS" w:hAnsi="Trebuchet MS"/>
        </w:rPr>
      </w:pPr>
      <w:r>
        <w:rPr>
          <w:rFonts w:ascii="Trebuchet MS" w:hAnsi="Trebuchet MS"/>
        </w:rPr>
        <w:t>And</w:t>
      </w:r>
    </w:p>
    <w:p w14:paraId="366F6B73" w14:textId="371E04A9" w:rsidR="006F5030" w:rsidRDefault="006F5030" w:rsidP="009B3A15">
      <w:pPr>
        <w:spacing w:line="276" w:lineRule="auto"/>
        <w:rPr>
          <w:rFonts w:ascii="Trebuchet MS" w:hAnsi="Trebuchet MS"/>
        </w:rPr>
      </w:pPr>
      <w:r>
        <w:rPr>
          <w:rFonts w:ascii="Trebuchet MS" w:hAnsi="Trebuchet MS"/>
        </w:rPr>
        <w:t xml:space="preserve">At 273 K and </w:t>
      </w:r>
      <w:r>
        <w:rPr>
          <w:rFonts w:ascii="Trebuchet MS" w:hAnsi="Trebuchet MS"/>
          <w:i/>
          <w:iCs/>
        </w:rPr>
        <w:t xml:space="preserve">p </w:t>
      </w:r>
      <w:r>
        <w:rPr>
          <w:rFonts w:ascii="Trebuchet MS" w:hAnsi="Trebuchet MS"/>
        </w:rPr>
        <w:t xml:space="preserve">= </w:t>
      </w:r>
      <w:r>
        <w:rPr>
          <w:rFonts w:ascii="Trebuchet MS" w:hAnsi="Trebuchet MS"/>
          <w:i/>
          <w:iCs/>
        </w:rPr>
        <w:t>p</w:t>
      </w:r>
      <w:r w:rsidRPr="006F5030">
        <w:rPr>
          <w:rFonts w:ascii="Trebuchet MS" w:hAnsi="Trebuchet MS"/>
          <w:vertAlign w:val="subscript"/>
        </w:rPr>
        <w:t xml:space="preserve">0 </w:t>
      </w:r>
      <w:r w:rsidR="0044635E" w:rsidRPr="0044635E">
        <w:rPr>
          <w:rFonts w:ascii="Trebuchet MS" w:hAnsi="Trebuchet MS"/>
        </w:rPr>
        <w:t xml:space="preserve">, </w:t>
      </w:r>
      <w:proofErr w:type="spellStart"/>
      <w:r w:rsidR="009B3A15">
        <w:rPr>
          <w:rFonts w:ascii="Trebuchet MS" w:hAnsi="Trebuchet MS"/>
          <w:i/>
          <w:iCs/>
        </w:rPr>
        <w:t>V</w:t>
      </w:r>
      <w:r w:rsidR="009B3A15">
        <w:rPr>
          <w:rFonts w:ascii="Trebuchet MS" w:hAnsi="Trebuchet MS"/>
          <w:vertAlign w:val="subscript"/>
        </w:rPr>
        <w:t>m</w:t>
      </w:r>
      <w:proofErr w:type="spellEnd"/>
      <w:r w:rsidR="009B3A15">
        <w:rPr>
          <w:rFonts w:ascii="Trebuchet MS" w:hAnsi="Trebuchet MS"/>
          <w:vertAlign w:val="subscript"/>
        </w:rPr>
        <w:t xml:space="preserve"> </w:t>
      </w:r>
      <w:r w:rsidR="009B3A15">
        <w:rPr>
          <w:rFonts w:ascii="Trebuchet MS" w:hAnsi="Trebuchet MS"/>
        </w:rPr>
        <w:t>= 22.4 dm</w:t>
      </w:r>
      <w:r w:rsidR="009B3A15">
        <w:rPr>
          <w:rFonts w:ascii="Trebuchet MS" w:hAnsi="Trebuchet MS"/>
          <w:vertAlign w:val="superscript"/>
        </w:rPr>
        <w:t xml:space="preserve">3 </w:t>
      </w:r>
      <w:r w:rsidR="009B3A15">
        <w:rPr>
          <w:rFonts w:ascii="Trebuchet MS" w:hAnsi="Trebuchet MS"/>
        </w:rPr>
        <w:t>mol</w:t>
      </w:r>
      <w:r w:rsidR="009B3A15">
        <w:rPr>
          <w:rFonts w:ascii="Trebuchet MS" w:hAnsi="Trebuchet MS"/>
          <w:vertAlign w:val="superscript"/>
        </w:rPr>
        <w:t>—1</w:t>
      </w:r>
      <w:r w:rsidR="009B3A15">
        <w:rPr>
          <w:rFonts w:ascii="Trebuchet MS" w:hAnsi="Trebuchet MS"/>
        </w:rPr>
        <w:t xml:space="preserve">. </w:t>
      </w:r>
      <w:r w:rsidR="009B3A15">
        <w:rPr>
          <w:rFonts w:ascii="Trebuchet MS" w:hAnsi="Trebuchet MS"/>
        </w:rPr>
        <w:br/>
        <w:t>Therefore,</w:t>
      </w:r>
      <w:r w:rsidR="003950C4">
        <w:rPr>
          <w:rFonts w:ascii="Trebuchet MS" w:hAnsi="Trebuchet MS"/>
        </w:rPr>
        <w:t xml:space="preserve"> in a cm</w:t>
      </w:r>
      <w:r w:rsidR="003950C4">
        <w:rPr>
          <w:rFonts w:ascii="Trebuchet MS" w:hAnsi="Trebuchet MS"/>
          <w:vertAlign w:val="superscript"/>
        </w:rPr>
        <w:t xml:space="preserve">3 </w:t>
      </w:r>
      <w:r w:rsidR="003950C4" w:rsidRPr="003950C4">
        <w:rPr>
          <w:rFonts w:ascii="Trebuchet MS" w:hAnsi="Trebuchet MS"/>
        </w:rPr>
        <w:t>there are</w:t>
      </w:r>
      <w:r w:rsidR="009B3A15">
        <w:rPr>
          <w:rFonts w:ascii="Trebuchet MS" w:hAnsi="Trebuchet MS"/>
        </w:rPr>
        <w:t xml:space="preserve"> </w:t>
      </w:r>
      <w:r w:rsidR="002132E1" w:rsidRPr="002132E1">
        <w:rPr>
          <w:rFonts w:ascii="Trebuchet MS" w:hAnsi="Trebuchet MS"/>
          <w:position w:val="-22"/>
        </w:rPr>
        <w:object w:dxaOrig="1280" w:dyaOrig="580" w14:anchorId="447791DB">
          <v:shape id="_x0000_i1070" type="#_x0000_t75" style="width:65.1pt;height:29.4pt" o:ole="">
            <v:imagedata r:id="rId111" o:title=""/>
          </v:shape>
          <o:OLEObject Type="Embed" ProgID="Equation.DSMT4" ShapeID="_x0000_i1070" DrawAspect="Content" ObjectID="_1849808126" r:id="rId112"/>
        </w:object>
      </w:r>
      <w:r w:rsidR="009B3A15" w:rsidRPr="00D05EA9">
        <w:rPr>
          <w:rFonts w:ascii="Trebuchet MS" w:hAnsi="Trebuchet MS"/>
        </w:rPr>
        <w:t xml:space="preserve"> </w:t>
      </w:r>
      <w:r w:rsidR="009B3A15">
        <w:rPr>
          <w:rFonts w:ascii="Trebuchet MS" w:hAnsi="Trebuchet MS"/>
        </w:rPr>
        <w:t>moles of H</w:t>
      </w:r>
      <w:r w:rsidR="009B3A15" w:rsidRPr="009B3A15">
        <w:rPr>
          <w:rFonts w:ascii="Trebuchet MS" w:hAnsi="Trebuchet MS"/>
          <w:vertAlign w:val="subscript"/>
        </w:rPr>
        <w:t xml:space="preserve">2 </w:t>
      </w:r>
      <w:r w:rsidR="009B3A15">
        <w:rPr>
          <w:rFonts w:ascii="Trebuchet MS" w:hAnsi="Trebuchet MS"/>
        </w:rPr>
        <w:t xml:space="preserve">or </w:t>
      </w:r>
      <w:r w:rsidR="002132E1" w:rsidRPr="002132E1">
        <w:rPr>
          <w:rFonts w:ascii="Trebuchet MS" w:hAnsi="Trebuchet MS"/>
          <w:position w:val="-22"/>
        </w:rPr>
        <w:object w:dxaOrig="1700" w:dyaOrig="580" w14:anchorId="3A235B19">
          <v:shape id="_x0000_i1071" type="#_x0000_t75" style="width:85.8pt;height:29.4pt" o:ole="">
            <v:imagedata r:id="rId113" o:title=""/>
          </v:shape>
          <o:OLEObject Type="Embed" ProgID="Equation.DSMT4" ShapeID="_x0000_i1071" DrawAspect="Content" ObjectID="_1849808127" r:id="rId114"/>
        </w:object>
      </w:r>
      <w:r w:rsidR="0044635E">
        <w:rPr>
          <w:rFonts w:ascii="Trebuchet MS" w:hAnsi="Trebuchet MS"/>
        </w:rPr>
        <w:t>moles of H</w:t>
      </w:r>
      <w:r w:rsidR="00D05EA9">
        <w:rPr>
          <w:rFonts w:ascii="Trebuchet MS" w:hAnsi="Trebuchet MS"/>
        </w:rPr>
        <w:t> </w:t>
      </w:r>
      <w:r w:rsidR="0044635E">
        <w:rPr>
          <w:rFonts w:ascii="Trebuchet MS" w:hAnsi="Trebuchet MS"/>
        </w:rPr>
        <w:t xml:space="preserve">atoms, which are </w:t>
      </w:r>
      <w:r w:rsidR="002132E1" w:rsidRPr="002132E1">
        <w:rPr>
          <w:rFonts w:ascii="Trebuchet MS" w:hAnsi="Trebuchet MS"/>
          <w:position w:val="-22"/>
        </w:rPr>
        <w:object w:dxaOrig="4180" w:dyaOrig="580" w14:anchorId="796A8E11">
          <v:shape id="_x0000_i1072" type="#_x0000_t75" style="width:210.8pt;height:29.4pt" o:ole="">
            <v:imagedata r:id="rId115" o:title=""/>
          </v:shape>
          <o:OLEObject Type="Embed" ProgID="Equation.DSMT4" ShapeID="_x0000_i1072" DrawAspect="Content" ObjectID="_1849808128" r:id="rId116"/>
        </w:object>
      </w:r>
      <w:r w:rsidR="00C15881">
        <w:rPr>
          <w:rFonts w:ascii="Trebuchet MS" w:hAnsi="Trebuchet MS"/>
        </w:rPr>
        <w:t xml:space="preserve"> </w:t>
      </w:r>
      <w:r w:rsidR="0044635E">
        <w:rPr>
          <w:rFonts w:ascii="Trebuchet MS" w:hAnsi="Trebuchet MS"/>
        </w:rPr>
        <w:t>H atoms. Therefore, in a cm</w:t>
      </w:r>
      <w:r w:rsidR="0044635E">
        <w:rPr>
          <w:rFonts w:ascii="Trebuchet MS" w:hAnsi="Trebuchet MS"/>
          <w:vertAlign w:val="superscript"/>
        </w:rPr>
        <w:t>3</w:t>
      </w:r>
      <w:r w:rsidR="0037356F" w:rsidRPr="0037356F">
        <w:rPr>
          <w:rFonts w:ascii="Trebuchet MS" w:hAnsi="Trebuchet MS"/>
        </w:rPr>
        <w:t> </w:t>
      </w:r>
      <w:r w:rsidR="0044635E">
        <w:rPr>
          <w:rFonts w:ascii="Trebuchet MS" w:hAnsi="Trebuchet MS"/>
        </w:rPr>
        <w:t>LaNi</w:t>
      </w:r>
      <w:r w:rsidR="0044635E" w:rsidRPr="0044635E">
        <w:rPr>
          <w:rFonts w:ascii="Trebuchet MS" w:hAnsi="Trebuchet MS"/>
          <w:vertAlign w:val="subscript"/>
        </w:rPr>
        <w:t xml:space="preserve">5 </w:t>
      </w:r>
      <w:r w:rsidR="0044635E">
        <w:rPr>
          <w:rFonts w:ascii="Trebuchet MS" w:hAnsi="Trebuchet MS"/>
        </w:rPr>
        <w:t xml:space="preserve">there are </w:t>
      </w:r>
      <w:r w:rsidR="002132E1" w:rsidRPr="002132E1">
        <w:rPr>
          <w:rFonts w:ascii="Trebuchet MS" w:hAnsi="Trebuchet MS"/>
          <w:position w:val="-22"/>
        </w:rPr>
        <w:object w:dxaOrig="4920" w:dyaOrig="580" w14:anchorId="07D92707">
          <v:shape id="_x0000_i1073" type="#_x0000_t75" style="width:248.25pt;height:29.4pt" o:ole="">
            <v:imagedata r:id="rId117" o:title=""/>
          </v:shape>
          <o:OLEObject Type="Embed" ProgID="Equation.DSMT4" ShapeID="_x0000_i1073" DrawAspect="Content" ObjectID="_1849808129" r:id="rId118"/>
        </w:object>
      </w:r>
      <w:r w:rsidR="00C15881">
        <w:rPr>
          <w:rFonts w:ascii="Trebuchet MS" w:hAnsi="Trebuchet MS"/>
        </w:rPr>
        <w:t xml:space="preserve"> </w:t>
      </w:r>
      <w:r w:rsidR="0044635E">
        <w:rPr>
          <w:rFonts w:ascii="Trebuchet MS" w:hAnsi="Trebuchet MS"/>
        </w:rPr>
        <w:t>H atoms.</w:t>
      </w:r>
    </w:p>
    <w:p w14:paraId="6B79DB23" w14:textId="4C5D2C3D" w:rsidR="0044635E" w:rsidRDefault="003950C4" w:rsidP="009B3A15">
      <w:pPr>
        <w:spacing w:line="276" w:lineRule="auto"/>
        <w:rPr>
          <w:rFonts w:ascii="Trebuchet MS" w:hAnsi="Trebuchet MS"/>
        </w:rPr>
      </w:pPr>
      <w:r>
        <w:rPr>
          <w:rFonts w:ascii="Trebuchet MS" w:hAnsi="Trebuchet MS"/>
        </w:rPr>
        <w:t xml:space="preserve">In one </w:t>
      </w:r>
      <w:r w:rsidRPr="003950C4">
        <w:rPr>
          <w:rFonts w:ascii="Trebuchet MS" w:hAnsi="Trebuchet MS"/>
        </w:rPr>
        <w:t>cm³</w:t>
      </w:r>
      <w:r>
        <w:rPr>
          <w:rFonts w:ascii="Trebuchet MS" w:hAnsi="Trebuchet MS"/>
          <w:vertAlign w:val="superscript"/>
        </w:rPr>
        <w:t xml:space="preserve"> </w:t>
      </w:r>
      <w:r>
        <w:rPr>
          <w:rFonts w:ascii="Trebuchet MS" w:hAnsi="Trebuchet MS"/>
        </w:rPr>
        <w:t>LaNi</w:t>
      </w:r>
      <w:r w:rsidRPr="0044635E">
        <w:rPr>
          <w:rFonts w:ascii="Trebuchet MS" w:hAnsi="Trebuchet MS"/>
          <w:vertAlign w:val="subscript"/>
        </w:rPr>
        <w:t>5</w:t>
      </w:r>
      <w:r>
        <w:rPr>
          <w:rFonts w:ascii="Trebuchet MS" w:hAnsi="Trebuchet MS"/>
        </w:rPr>
        <w:t xml:space="preserve">, </w:t>
      </w:r>
      <w:r w:rsidR="002132E1" w:rsidRPr="002132E1">
        <w:rPr>
          <w:rFonts w:ascii="Trebuchet MS" w:hAnsi="Trebuchet MS"/>
          <w:position w:val="-28"/>
        </w:rPr>
        <w:object w:dxaOrig="2380" w:dyaOrig="639" w14:anchorId="30BAECF8">
          <v:shape id="_x0000_i1074" type="#_x0000_t75" style="width:120.4pt;height:31.1pt" o:ole="">
            <v:imagedata r:id="rId119" o:title=""/>
          </v:shape>
          <o:OLEObject Type="Embed" ProgID="Equation.DSMT4" ShapeID="_x0000_i1074" DrawAspect="Content" ObjectID="_1849808130" r:id="rId120"/>
        </w:object>
      </w:r>
      <w:r w:rsidR="0044635E">
        <w:rPr>
          <w:rFonts w:ascii="Trebuchet MS" w:hAnsi="Trebuchet MS"/>
          <w:vertAlign w:val="superscript"/>
        </w:rPr>
        <w:t xml:space="preserve"> </w:t>
      </w:r>
      <w:r>
        <w:rPr>
          <w:rFonts w:ascii="Trebuchet MS" w:hAnsi="Trebuchet MS"/>
        </w:rPr>
        <w:t>unit cells</w:t>
      </w:r>
      <w:r w:rsidRPr="003950C4">
        <w:rPr>
          <w:rFonts w:ascii="Trebuchet MS" w:hAnsi="Trebuchet MS"/>
        </w:rPr>
        <w:t xml:space="preserve"> </w:t>
      </w:r>
      <w:r>
        <w:rPr>
          <w:rFonts w:ascii="Trebuchet MS" w:hAnsi="Trebuchet MS"/>
        </w:rPr>
        <w:t>are present.</w:t>
      </w:r>
    </w:p>
    <w:p w14:paraId="3CD8CF0B" w14:textId="15A594F3" w:rsidR="0044635E" w:rsidRPr="0044635E" w:rsidRDefault="00D9133E" w:rsidP="0044635E">
      <w:pPr>
        <w:rPr>
          <w:rFonts w:ascii="Trebuchet MS" w:hAnsi="Trebuchet MS"/>
        </w:rPr>
      </w:pPr>
      <w:r>
        <w:rPr>
          <w:rFonts w:ascii="Trebuchet MS" w:hAnsi="Trebuchet MS"/>
        </w:rPr>
        <w:t xml:space="preserve">So </w:t>
      </w:r>
      <w:r w:rsidRPr="002132E1">
        <w:rPr>
          <w:rFonts w:ascii="Trebuchet MS" w:hAnsi="Trebuchet MS"/>
          <w:position w:val="-28"/>
        </w:rPr>
        <w:object w:dxaOrig="1460" w:dyaOrig="720" w14:anchorId="018A1AD6">
          <v:shape id="_x0000_i1075" type="#_x0000_t75" style="width:73.15pt;height:37.45pt" o:ole="">
            <v:imagedata r:id="rId121" o:title=""/>
          </v:shape>
          <o:OLEObject Type="Embed" ProgID="Equation.DSMT4" ShapeID="_x0000_i1075" DrawAspect="Content" ObjectID="_1849808131" r:id="rId122"/>
        </w:object>
      </w:r>
      <w:r w:rsidR="00D05EA9">
        <w:rPr>
          <w:rFonts w:ascii="Trebuchet MS" w:hAnsi="Trebuchet MS"/>
        </w:rPr>
        <w:t xml:space="preserve"> </w:t>
      </w:r>
      <w:r w:rsidR="0044635E" w:rsidRPr="000F6ED2">
        <w:rPr>
          <w:rFonts w:ascii="Trebuchet MS" w:hAnsi="Trebuchet MS"/>
        </w:rPr>
        <w:t>H atoms can be stored in a unit cell.</w:t>
      </w:r>
      <w:r w:rsidR="003950C4" w:rsidRPr="0044635E">
        <w:rPr>
          <w:rFonts w:ascii="Trebuchet MS" w:hAnsi="Trebuchet MS"/>
        </w:rPr>
        <w:t xml:space="preserve"> </w:t>
      </w:r>
    </w:p>
    <w:p w14:paraId="648BA040" w14:textId="742CEE5A" w:rsidR="001828B1" w:rsidRPr="000F6ED2" w:rsidRDefault="001828B1" w:rsidP="0037356F">
      <w:pPr>
        <w:pStyle w:val="Stip"/>
        <w:numPr>
          <w:ilvl w:val="0"/>
          <w:numId w:val="6"/>
        </w:numPr>
        <w:tabs>
          <w:tab w:val="clear" w:pos="360"/>
          <w:tab w:val="num" w:pos="0"/>
        </w:tabs>
        <w:spacing w:before="120" w:line="276" w:lineRule="auto"/>
        <w:ind w:left="0" w:right="-567" w:hanging="108"/>
        <w:rPr>
          <w:rFonts w:ascii="Trebuchet MS" w:hAnsi="Trebuchet MS"/>
        </w:rPr>
      </w:pPr>
      <w:r w:rsidRPr="000F6ED2">
        <w:rPr>
          <w:rFonts w:ascii="Trebuchet MS" w:hAnsi="Trebuchet MS"/>
        </w:rPr>
        <w:t xml:space="preserve">calculation of the number of moles of H atoms in a cm³ </w:t>
      </w:r>
      <w:r w:rsidRPr="00D9133E">
        <w:rPr>
          <w:rFonts w:ascii="Trebuchet MS" w:hAnsi="Trebuchet MS"/>
        </w:rPr>
        <w:t>of</w:t>
      </w:r>
      <w:r w:rsidRPr="000F6ED2">
        <w:rPr>
          <w:rFonts w:ascii="Trebuchet MS" w:hAnsi="Trebuchet MS"/>
          <w:vertAlign w:val="superscript"/>
        </w:rPr>
        <w:t xml:space="preserve"> </w:t>
      </w:r>
      <w:r w:rsidRPr="000F6ED2">
        <w:rPr>
          <w:rFonts w:ascii="Trebuchet MS" w:hAnsi="Trebuchet MS"/>
        </w:rPr>
        <w:t xml:space="preserve">hydrogen at 273 K and </w:t>
      </w:r>
      <w:r w:rsidRPr="000F6ED2">
        <w:rPr>
          <w:rFonts w:ascii="Trebuchet MS" w:hAnsi="Trebuchet MS"/>
          <w:i/>
          <w:iCs/>
        </w:rPr>
        <w:t>p</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i/>
          <w:iCs/>
        </w:rPr>
        <w:t>p</w:t>
      </w:r>
      <w:r w:rsidRPr="000F6ED2">
        <w:rPr>
          <w:rFonts w:ascii="Trebuchet MS" w:hAnsi="Trebuchet MS"/>
          <w:vertAlign w:val="subscript"/>
        </w:rPr>
        <w:t>0</w:t>
      </w:r>
      <w:r w:rsidRPr="000F6ED2">
        <w:rPr>
          <w:rFonts w:ascii="Trebuchet MS" w:hAnsi="Trebuchet MS"/>
          <w:noProof/>
        </w:rPr>
        <w:tab/>
        <w:t>1</w:t>
      </w:r>
    </w:p>
    <w:p w14:paraId="5B8FAD7C" w14:textId="542B1638"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the number of H atoms in a cm³ </w:t>
      </w:r>
      <w:r w:rsidRPr="00D9133E">
        <w:rPr>
          <w:rFonts w:ascii="Trebuchet MS" w:hAnsi="Trebuchet MS"/>
        </w:rPr>
        <w:t>of</w:t>
      </w:r>
      <w:r w:rsidRPr="000F6ED2">
        <w:rPr>
          <w:rFonts w:ascii="Trebuchet MS" w:hAnsi="Trebuchet MS"/>
          <w:vertAlign w:val="superscript"/>
        </w:rPr>
        <w:t xml:space="preserve"> </w:t>
      </w:r>
      <w:r w:rsidRPr="000F6ED2">
        <w:rPr>
          <w:rFonts w:ascii="Trebuchet MS" w:hAnsi="Trebuchet MS"/>
        </w:rPr>
        <w:t xml:space="preserve">hydrogen at 273 K and </w:t>
      </w:r>
      <w:r w:rsidRPr="000F6ED2">
        <w:rPr>
          <w:rFonts w:ascii="Trebuchet MS" w:hAnsi="Trebuchet MS"/>
          <w:i/>
          <w:iCs/>
        </w:rPr>
        <w:t>p</w:t>
      </w:r>
      <w:r w:rsidRPr="000F6ED2">
        <w:rPr>
          <w:rFonts w:ascii="Trebuchet MS" w:hAnsi="Trebuchet MS"/>
          <w:vertAlign w:val="superscript"/>
        </w:rPr>
        <w:t> </w:t>
      </w:r>
      <w:r w:rsidRPr="000F6ED2">
        <w:rPr>
          <w:rFonts w:ascii="Trebuchet MS" w:hAnsi="Trebuchet MS"/>
        </w:rPr>
        <w:t>=</w:t>
      </w:r>
      <w:r w:rsidRPr="000F6ED2">
        <w:rPr>
          <w:rFonts w:ascii="Trebuchet MS" w:hAnsi="Trebuchet MS"/>
          <w:vertAlign w:val="superscript"/>
        </w:rPr>
        <w:t> </w:t>
      </w:r>
      <w:r w:rsidRPr="000F6ED2">
        <w:rPr>
          <w:rFonts w:ascii="Trebuchet MS" w:hAnsi="Trebuchet MS"/>
          <w:i/>
          <w:iCs/>
        </w:rPr>
        <w:t>p</w:t>
      </w:r>
      <w:r w:rsidRPr="000F6ED2">
        <w:rPr>
          <w:rFonts w:ascii="Trebuchet MS" w:hAnsi="Trebuchet MS"/>
          <w:vertAlign w:val="subscript"/>
        </w:rPr>
        <w:t>0</w:t>
      </w:r>
      <w:r w:rsidRPr="000F6ED2">
        <w:rPr>
          <w:rFonts w:ascii="Trebuchet MS" w:hAnsi="Trebuchet MS"/>
          <w:noProof/>
        </w:rPr>
        <w:tab/>
        <w:t>1</w:t>
      </w:r>
    </w:p>
    <w:p w14:paraId="31FF6004" w14:textId="1B6B3566"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the number of H atoms in a </w:t>
      </w:r>
      <w:r w:rsidRPr="00D9133E">
        <w:rPr>
          <w:rFonts w:ascii="Trebuchet MS" w:hAnsi="Trebuchet MS"/>
        </w:rPr>
        <w:t>cm³</w:t>
      </w:r>
      <w:r w:rsidRPr="000F6ED2">
        <w:rPr>
          <w:rFonts w:ascii="Trebuchet MS" w:hAnsi="Trebuchet MS"/>
          <w:vertAlign w:val="superscript"/>
        </w:rPr>
        <w:t xml:space="preserve"> </w:t>
      </w:r>
      <w:r w:rsidRPr="000F6ED2">
        <w:rPr>
          <w:rFonts w:ascii="Trebuchet MS" w:hAnsi="Trebuchet MS"/>
        </w:rPr>
        <w:t>LaNi</w:t>
      </w:r>
      <w:r w:rsidRPr="000F6ED2">
        <w:rPr>
          <w:rFonts w:ascii="Trebuchet MS" w:hAnsi="Trebuchet MS"/>
          <w:vertAlign w:val="subscript"/>
        </w:rPr>
        <w:t xml:space="preserve">5 </w:t>
      </w:r>
      <w:r w:rsidRPr="000F6ED2">
        <w:rPr>
          <w:rFonts w:ascii="Trebuchet MS" w:hAnsi="Trebuchet MS"/>
        </w:rPr>
        <w:tab/>
        <w:t>1</w:t>
      </w:r>
    </w:p>
    <w:p w14:paraId="2D13377F" w14:textId="7AEC3A75"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the number of unit cells in a </w:t>
      </w:r>
      <w:r w:rsidRPr="00D9133E">
        <w:rPr>
          <w:rFonts w:ascii="Trebuchet MS" w:hAnsi="Trebuchet MS"/>
        </w:rPr>
        <w:t>cm³</w:t>
      </w:r>
      <w:r w:rsidRPr="000F6ED2">
        <w:rPr>
          <w:rFonts w:ascii="Trebuchet MS" w:hAnsi="Trebuchet MS"/>
          <w:vertAlign w:val="superscript"/>
        </w:rPr>
        <w:t xml:space="preserve"> </w:t>
      </w:r>
      <w:r w:rsidRPr="000F6ED2">
        <w:rPr>
          <w:rFonts w:ascii="Trebuchet MS" w:hAnsi="Trebuchet MS"/>
        </w:rPr>
        <w:t>LaNi</w:t>
      </w:r>
      <w:r w:rsidRPr="000F6ED2">
        <w:rPr>
          <w:rFonts w:ascii="Trebuchet MS" w:hAnsi="Trebuchet MS"/>
          <w:vertAlign w:val="subscript"/>
        </w:rPr>
        <w:t xml:space="preserve">5 </w:t>
      </w:r>
      <w:r w:rsidRPr="000F6ED2">
        <w:rPr>
          <w:rFonts w:ascii="Trebuchet MS" w:hAnsi="Trebuchet MS"/>
        </w:rPr>
        <w:tab/>
        <w:t>1</w:t>
      </w:r>
    </w:p>
    <w:p w14:paraId="5544C5E6" w14:textId="2531C2B3" w:rsidR="001828B1" w:rsidRPr="000F6ED2" w:rsidRDefault="001828B1" w:rsidP="00D05EA9">
      <w:pPr>
        <w:pStyle w:val="Stip"/>
        <w:numPr>
          <w:ilvl w:val="0"/>
          <w:numId w:val="6"/>
        </w:numPr>
        <w:tabs>
          <w:tab w:val="clear" w:pos="360"/>
          <w:tab w:val="num" w:pos="0"/>
        </w:tabs>
        <w:spacing w:line="276" w:lineRule="auto"/>
        <w:ind w:left="0" w:right="-566" w:hanging="108"/>
        <w:rPr>
          <w:rFonts w:ascii="Trebuchet MS" w:hAnsi="Trebuchet MS"/>
        </w:rPr>
      </w:pPr>
      <w:r w:rsidRPr="000F6ED2">
        <w:rPr>
          <w:rFonts w:ascii="Trebuchet MS" w:hAnsi="Trebuchet MS"/>
        </w:rPr>
        <w:t xml:space="preserve">calculation of the number of H atoms that can be </w:t>
      </w:r>
      <w:r w:rsidR="00D9133E">
        <w:rPr>
          <w:rFonts w:ascii="Trebuchet MS" w:hAnsi="Trebuchet MS"/>
        </w:rPr>
        <w:t>stored</w:t>
      </w:r>
      <w:r w:rsidRPr="000F6ED2">
        <w:rPr>
          <w:rFonts w:ascii="Trebuchet MS" w:hAnsi="Trebuchet MS"/>
        </w:rPr>
        <w:t xml:space="preserve"> in a unit cell </w:t>
      </w:r>
      <w:r w:rsidRPr="000F6ED2">
        <w:rPr>
          <w:rFonts w:ascii="Trebuchet MS" w:hAnsi="Trebuchet MS"/>
        </w:rPr>
        <w:tab/>
        <w:t>1</w:t>
      </w:r>
    </w:p>
    <w:p w14:paraId="4A68DC53" w14:textId="77777777" w:rsidR="001828B1" w:rsidRPr="00BF18FC" w:rsidRDefault="001828B1" w:rsidP="001828B1">
      <w:pPr>
        <w:pStyle w:val="Stip"/>
        <w:tabs>
          <w:tab w:val="clear" w:pos="0"/>
        </w:tabs>
        <w:spacing w:line="276" w:lineRule="auto"/>
        <w:ind w:firstLine="0"/>
        <w:rPr>
          <w:rFonts w:ascii="Trebuchet MS" w:hAnsi="Trebuchet MS"/>
        </w:rPr>
      </w:pPr>
    </w:p>
    <w:p w14:paraId="33D938D7" w14:textId="77777777" w:rsidR="001023D9" w:rsidRDefault="001023D9" w:rsidP="001023D9">
      <w:pPr>
        <w:rPr>
          <w:rFonts w:ascii="Trebuchet MS" w:hAnsi="Trebuchet MS"/>
          <w:iCs/>
        </w:rPr>
      </w:pPr>
    </w:p>
    <w:sectPr w:rsidR="001023D9" w:rsidSect="00C07D87">
      <w:pgSz w:w="11906" w:h="16838"/>
      <w:pgMar w:top="1417" w:right="1416" w:bottom="1276"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A7782" w14:textId="77777777" w:rsidR="005E26F5" w:rsidRDefault="005E26F5">
      <w:r>
        <w:separator/>
      </w:r>
    </w:p>
  </w:endnote>
  <w:endnote w:type="continuationSeparator" w:id="0">
    <w:p w14:paraId="5E22DBAB" w14:textId="77777777" w:rsidR="005E26F5" w:rsidRDefault="005E2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2F898" w14:textId="77777777" w:rsidR="001364E9" w:rsidRDefault="001364E9" w:rsidP="00165F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11</w:t>
    </w:r>
    <w:r>
      <w:rPr>
        <w:rStyle w:val="Paginanummer"/>
      </w:rPr>
      <w:fldChar w:fldCharType="end"/>
    </w:r>
  </w:p>
  <w:p w14:paraId="5F87D1B5" w14:textId="77777777" w:rsidR="001364E9" w:rsidRDefault="001364E9" w:rsidP="00165F5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402AE" w14:textId="77777777" w:rsidR="000A0A21" w:rsidRPr="00A83D5D" w:rsidRDefault="000A0A21" w:rsidP="000A0A21">
    <w:pPr>
      <w:pStyle w:val="Voettekst"/>
      <w:framePr w:wrap="around" w:vAnchor="text" w:hAnchor="margin" w:xAlign="right" w:y="1"/>
      <w:rPr>
        <w:rStyle w:val="Paginanummer"/>
        <w:rFonts w:ascii="Trebuchet MS" w:hAnsi="Trebuchet MS"/>
      </w:rPr>
    </w:pPr>
    <w:r w:rsidRPr="00A83D5D">
      <w:rPr>
        <w:rStyle w:val="Paginanummer"/>
        <w:rFonts w:ascii="Trebuchet MS" w:hAnsi="Trebuchet MS"/>
      </w:rPr>
      <w:fldChar w:fldCharType="begin"/>
    </w:r>
    <w:r w:rsidRPr="00A83D5D">
      <w:rPr>
        <w:rStyle w:val="Paginanummer"/>
        <w:rFonts w:ascii="Trebuchet MS" w:hAnsi="Trebuchet MS"/>
      </w:rPr>
      <w:instrText xml:space="preserve">PAGE  </w:instrText>
    </w:r>
    <w:r w:rsidRPr="00A83D5D">
      <w:rPr>
        <w:rStyle w:val="Paginanummer"/>
        <w:rFonts w:ascii="Trebuchet MS" w:hAnsi="Trebuchet MS"/>
      </w:rPr>
      <w:fldChar w:fldCharType="separate"/>
    </w:r>
    <w:r w:rsidR="004D1CD5">
      <w:rPr>
        <w:rStyle w:val="Paginanummer"/>
        <w:rFonts w:ascii="Trebuchet MS" w:hAnsi="Trebuchet MS"/>
        <w:noProof/>
      </w:rPr>
      <w:t>15</w:t>
    </w:r>
    <w:r w:rsidRPr="00A83D5D">
      <w:rPr>
        <w:rStyle w:val="Paginanummer"/>
        <w:rFonts w:ascii="Trebuchet MS" w:hAnsi="Trebuchet MS"/>
      </w:rPr>
      <w:fldChar w:fldCharType="end"/>
    </w:r>
  </w:p>
  <w:p w14:paraId="34D7A3C1" w14:textId="66A81147" w:rsidR="001364E9" w:rsidRDefault="00B07D83" w:rsidP="00B07D83">
    <w:pPr>
      <w:pStyle w:val="Voettekst"/>
      <w:ind w:right="-1"/>
    </w:pPr>
    <w:r>
      <w:rPr>
        <w:rFonts w:ascii="Trebuchet MS" w:hAnsi="Trebuchet MS"/>
      </w:rPr>
      <w:t>47</w:t>
    </w:r>
    <w:r w:rsidR="00BE3263">
      <w:rPr>
        <w:rFonts w:ascii="Trebuchet MS" w:hAnsi="Trebuchet MS"/>
        <w:vertAlign w:val="superscript"/>
      </w:rPr>
      <w:t>th</w:t>
    </w:r>
    <w:r w:rsidRPr="00F0231A">
      <w:rPr>
        <w:rFonts w:ascii="Trebuchet MS" w:hAnsi="Trebuchet MS"/>
      </w:rPr>
      <w:t xml:space="preserve"> </w:t>
    </w:r>
    <w:bookmarkStart w:id="1" w:name="_Hlk136346556"/>
    <w:r w:rsidRPr="00F0231A">
      <w:rPr>
        <w:rFonts w:ascii="Trebuchet MS" w:hAnsi="Trebuchet MS"/>
      </w:rPr>
      <w:t>National Chemistry Olympiad 2026</w:t>
    </w:r>
    <w:r>
      <w:t> </w:t>
    </w:r>
    <w:bookmarkEnd w:id="1"/>
    <w:r w:rsidR="003F6883">
      <w:rPr>
        <w:rFonts w:ascii="Trebuchet MS" w:hAnsi="Trebuchet MS"/>
      </w:rPr>
      <w:t>Utrecht University Theory Test Mark</w:t>
    </w:r>
    <w:r w:rsidR="00554415">
      <w:rPr>
        <w:rFonts w:ascii="Trebuchet MS" w:hAnsi="Trebuchet MS"/>
      </w:rPr>
      <w:t>ing</w:t>
    </w:r>
    <w:r w:rsidR="003F6883">
      <w:rPr>
        <w:rFonts w:ascii="Trebuchet MS" w:hAnsi="Trebuchet MS"/>
      </w:rPr>
      <w:t xml:space="preserve"> Scheme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41BE3" w14:textId="77777777" w:rsidR="000A0A21" w:rsidRDefault="000A0A21" w:rsidP="000A0A21">
    <w:pPr>
      <w:pStyle w:val="Voettekst"/>
      <w:pBdr>
        <w:top w:val="none" w:sz="0" w:space="0" w:color="auto"/>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42050" w14:textId="77777777" w:rsidR="005E26F5" w:rsidRDefault="005E26F5">
      <w:r>
        <w:separator/>
      </w:r>
    </w:p>
  </w:footnote>
  <w:footnote w:type="continuationSeparator" w:id="0">
    <w:p w14:paraId="175756E7" w14:textId="77777777" w:rsidR="005E26F5" w:rsidRDefault="005E2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5FD82" w14:textId="77777777" w:rsidR="001364E9" w:rsidRPr="00017C9E" w:rsidRDefault="001364E9" w:rsidP="00165F5E">
    <w:pPr>
      <w:pStyle w:val="Koptekst"/>
      <w:pBdr>
        <w:bottom w:val="none" w:sz="0" w:space="0" w:color="auto"/>
      </w:pBdr>
      <w:ind w:righ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2"/>
    <w:multiLevelType w:val="singleLevel"/>
    <w:tmpl w:val="00000002"/>
    <w:lvl w:ilvl="0">
      <w:start w:val="1"/>
      <w:numFmt w:val="decimal"/>
      <w:lvlText w:val="%1"/>
      <w:lvlJc w:val="left"/>
      <w:pPr>
        <w:tabs>
          <w:tab w:val="num" w:pos="360"/>
        </w:tabs>
        <w:ind w:left="360" w:hanging="360"/>
      </w:pPr>
      <w:rPr>
        <w:rFonts w:cs="Times New Roman"/>
      </w:rPr>
    </w:lvl>
  </w:abstractNum>
  <w:abstractNum w:abstractNumId="2" w15:restartNumberingAfterBreak="0">
    <w:nsid w:val="00000003"/>
    <w:multiLevelType w:val="singleLevel"/>
    <w:tmpl w:val="00000003"/>
    <w:lvl w:ilvl="0">
      <w:start w:val="1"/>
      <w:numFmt w:val="decimal"/>
      <w:lvlText w:val="█ Opgave %1"/>
      <w:lvlJc w:val="center"/>
      <w:pPr>
        <w:tabs>
          <w:tab w:val="num" w:pos="708"/>
        </w:tabs>
        <w:ind w:left="1191" w:hanging="903"/>
      </w:pPr>
      <w:rPr>
        <w:rFonts w:ascii="Trebuchet MS" w:hAnsi="Trebuchet MS" w:cs="Times New Roman" w:hint="default"/>
        <w:b/>
        <w:i w:val="0"/>
        <w:sz w:val="28"/>
      </w:rPr>
    </w:lvl>
  </w:abstractNum>
  <w:abstractNum w:abstractNumId="3" w15:restartNumberingAfterBreak="0">
    <w:nsid w:val="000911A3"/>
    <w:multiLevelType w:val="hybridMultilevel"/>
    <w:tmpl w:val="BF7A4988"/>
    <w:lvl w:ilvl="0" w:tplc="5896DAA2">
      <w:start w:val="1"/>
      <w:numFmt w:val="bullet"/>
      <w:lvlText w:val="–"/>
      <w:lvlJc w:val="left"/>
      <w:pPr>
        <w:ind w:left="720" w:hanging="360"/>
      </w:pPr>
      <w:rPr>
        <w:rFonts w:ascii="Trebuchet MS"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2F82553"/>
    <w:multiLevelType w:val="hybridMultilevel"/>
    <w:tmpl w:val="17EAE586"/>
    <w:lvl w:ilvl="0" w:tplc="96B8885E">
      <w:start w:val="1"/>
      <w:numFmt w:val="bullet"/>
      <w:lvlText w:val="─"/>
      <w:lvlJc w:val="left"/>
      <w:pPr>
        <w:ind w:left="792" w:hanging="360"/>
      </w:pPr>
      <w:rPr>
        <w:rFonts w:ascii="Calibri" w:hAnsi="Calibri" w:hint="default"/>
      </w:rPr>
    </w:lvl>
    <w:lvl w:ilvl="1" w:tplc="FFFFFFFF" w:tentative="1">
      <w:start w:val="1"/>
      <w:numFmt w:val="bullet"/>
      <w:lvlText w:val="o"/>
      <w:lvlJc w:val="left"/>
      <w:pPr>
        <w:ind w:left="1512" w:hanging="360"/>
      </w:pPr>
      <w:rPr>
        <w:rFonts w:ascii="Courier New" w:hAnsi="Courier New" w:cs="Courier New" w:hint="default"/>
      </w:rPr>
    </w:lvl>
    <w:lvl w:ilvl="2" w:tplc="FFFFFFFF" w:tentative="1">
      <w:start w:val="1"/>
      <w:numFmt w:val="bullet"/>
      <w:lvlText w:val=""/>
      <w:lvlJc w:val="left"/>
      <w:pPr>
        <w:ind w:left="2232" w:hanging="360"/>
      </w:pPr>
      <w:rPr>
        <w:rFonts w:ascii="Wingdings" w:hAnsi="Wingdings" w:hint="default"/>
      </w:rPr>
    </w:lvl>
    <w:lvl w:ilvl="3" w:tplc="FFFFFFFF" w:tentative="1">
      <w:start w:val="1"/>
      <w:numFmt w:val="bullet"/>
      <w:lvlText w:val=""/>
      <w:lvlJc w:val="left"/>
      <w:pPr>
        <w:ind w:left="2952" w:hanging="360"/>
      </w:pPr>
      <w:rPr>
        <w:rFonts w:ascii="Symbol" w:hAnsi="Symbol" w:hint="default"/>
      </w:rPr>
    </w:lvl>
    <w:lvl w:ilvl="4" w:tplc="FFFFFFFF" w:tentative="1">
      <w:start w:val="1"/>
      <w:numFmt w:val="bullet"/>
      <w:lvlText w:val="o"/>
      <w:lvlJc w:val="left"/>
      <w:pPr>
        <w:ind w:left="3672" w:hanging="360"/>
      </w:pPr>
      <w:rPr>
        <w:rFonts w:ascii="Courier New" w:hAnsi="Courier New" w:cs="Courier New" w:hint="default"/>
      </w:rPr>
    </w:lvl>
    <w:lvl w:ilvl="5" w:tplc="FFFFFFFF" w:tentative="1">
      <w:start w:val="1"/>
      <w:numFmt w:val="bullet"/>
      <w:lvlText w:val=""/>
      <w:lvlJc w:val="left"/>
      <w:pPr>
        <w:ind w:left="4392" w:hanging="360"/>
      </w:pPr>
      <w:rPr>
        <w:rFonts w:ascii="Wingdings" w:hAnsi="Wingdings" w:hint="default"/>
      </w:rPr>
    </w:lvl>
    <w:lvl w:ilvl="6" w:tplc="FFFFFFFF" w:tentative="1">
      <w:start w:val="1"/>
      <w:numFmt w:val="bullet"/>
      <w:lvlText w:val=""/>
      <w:lvlJc w:val="left"/>
      <w:pPr>
        <w:ind w:left="5112" w:hanging="360"/>
      </w:pPr>
      <w:rPr>
        <w:rFonts w:ascii="Symbol" w:hAnsi="Symbol" w:hint="default"/>
      </w:rPr>
    </w:lvl>
    <w:lvl w:ilvl="7" w:tplc="FFFFFFFF" w:tentative="1">
      <w:start w:val="1"/>
      <w:numFmt w:val="bullet"/>
      <w:lvlText w:val="o"/>
      <w:lvlJc w:val="left"/>
      <w:pPr>
        <w:ind w:left="5832" w:hanging="360"/>
      </w:pPr>
      <w:rPr>
        <w:rFonts w:ascii="Courier New" w:hAnsi="Courier New" w:cs="Courier New" w:hint="default"/>
      </w:rPr>
    </w:lvl>
    <w:lvl w:ilvl="8" w:tplc="FFFFFFFF" w:tentative="1">
      <w:start w:val="1"/>
      <w:numFmt w:val="bullet"/>
      <w:lvlText w:val=""/>
      <w:lvlJc w:val="left"/>
      <w:pPr>
        <w:ind w:left="6552" w:hanging="360"/>
      </w:pPr>
      <w:rPr>
        <w:rFonts w:ascii="Wingdings" w:hAnsi="Wingdings" w:hint="default"/>
      </w:rPr>
    </w:lvl>
  </w:abstractNum>
  <w:abstractNum w:abstractNumId="5" w15:restartNumberingAfterBreak="0">
    <w:nsid w:val="044B5681"/>
    <w:multiLevelType w:val="hybridMultilevel"/>
    <w:tmpl w:val="2C229846"/>
    <w:lvl w:ilvl="0" w:tplc="DA64EADA">
      <w:start w:val="1"/>
      <w:numFmt w:val="bullet"/>
      <w:lvlText w:val=""/>
      <w:lvlJc w:val="left"/>
      <w:pPr>
        <w:ind w:left="720" w:hanging="360"/>
      </w:pPr>
      <w:rPr>
        <w:rFonts w:ascii="Symbol" w:hAnsi="Symbol"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876F8C"/>
    <w:multiLevelType w:val="hybridMultilevel"/>
    <w:tmpl w:val="06985AC2"/>
    <w:lvl w:ilvl="0" w:tplc="04130003">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EC6209B6">
      <w:start w:val="1"/>
      <w:numFmt w:val="bullet"/>
      <w:lvlText w:val="-"/>
      <w:lvlJc w:val="left"/>
      <w:pPr>
        <w:tabs>
          <w:tab w:val="num" w:pos="2018"/>
        </w:tabs>
        <w:ind w:left="2018" w:hanging="360"/>
      </w:pPr>
      <w:rPr>
        <w:rFonts w:ascii="Times New Roman" w:hAnsi="Times New Roman" w:cs="Times New Roman" w:hint="default"/>
      </w:rPr>
    </w:lvl>
    <w:lvl w:ilvl="3" w:tplc="04130001" w:tentative="1">
      <w:start w:val="1"/>
      <w:numFmt w:val="bullet"/>
      <w:lvlText w:val=""/>
      <w:lvlJc w:val="left"/>
      <w:pPr>
        <w:tabs>
          <w:tab w:val="num" w:pos="2738"/>
        </w:tabs>
        <w:ind w:left="2738" w:hanging="360"/>
      </w:pPr>
      <w:rPr>
        <w:rFonts w:ascii="Symbol" w:hAnsi="Symbol" w:hint="default"/>
      </w:rPr>
    </w:lvl>
    <w:lvl w:ilvl="4" w:tplc="04130003" w:tentative="1">
      <w:start w:val="1"/>
      <w:numFmt w:val="bullet"/>
      <w:lvlText w:val="o"/>
      <w:lvlJc w:val="left"/>
      <w:pPr>
        <w:tabs>
          <w:tab w:val="num" w:pos="3458"/>
        </w:tabs>
        <w:ind w:left="3458" w:hanging="360"/>
      </w:pPr>
      <w:rPr>
        <w:rFonts w:ascii="Courier New" w:hAnsi="Courier New" w:hint="default"/>
      </w:rPr>
    </w:lvl>
    <w:lvl w:ilvl="5" w:tplc="04130005" w:tentative="1">
      <w:start w:val="1"/>
      <w:numFmt w:val="bullet"/>
      <w:lvlText w:val=""/>
      <w:lvlJc w:val="left"/>
      <w:pPr>
        <w:tabs>
          <w:tab w:val="num" w:pos="4178"/>
        </w:tabs>
        <w:ind w:left="4178" w:hanging="360"/>
      </w:pPr>
      <w:rPr>
        <w:rFonts w:ascii="Wingdings" w:hAnsi="Wingdings" w:hint="default"/>
      </w:rPr>
    </w:lvl>
    <w:lvl w:ilvl="6" w:tplc="04130001" w:tentative="1">
      <w:start w:val="1"/>
      <w:numFmt w:val="bullet"/>
      <w:lvlText w:val=""/>
      <w:lvlJc w:val="left"/>
      <w:pPr>
        <w:tabs>
          <w:tab w:val="num" w:pos="4898"/>
        </w:tabs>
        <w:ind w:left="4898" w:hanging="360"/>
      </w:pPr>
      <w:rPr>
        <w:rFonts w:ascii="Symbol" w:hAnsi="Symbol" w:hint="default"/>
      </w:rPr>
    </w:lvl>
    <w:lvl w:ilvl="7" w:tplc="04130003" w:tentative="1">
      <w:start w:val="1"/>
      <w:numFmt w:val="bullet"/>
      <w:lvlText w:val="o"/>
      <w:lvlJc w:val="left"/>
      <w:pPr>
        <w:tabs>
          <w:tab w:val="num" w:pos="5618"/>
        </w:tabs>
        <w:ind w:left="5618" w:hanging="360"/>
      </w:pPr>
      <w:rPr>
        <w:rFonts w:ascii="Courier New" w:hAnsi="Courier New" w:hint="default"/>
      </w:rPr>
    </w:lvl>
    <w:lvl w:ilvl="8" w:tplc="04130005" w:tentative="1">
      <w:start w:val="1"/>
      <w:numFmt w:val="bullet"/>
      <w:lvlText w:val=""/>
      <w:lvlJc w:val="left"/>
      <w:pPr>
        <w:tabs>
          <w:tab w:val="num" w:pos="6338"/>
        </w:tabs>
        <w:ind w:left="6338" w:hanging="360"/>
      </w:pPr>
      <w:rPr>
        <w:rFonts w:ascii="Wingdings" w:hAnsi="Wingdings" w:hint="default"/>
      </w:rPr>
    </w:lvl>
  </w:abstractNum>
  <w:abstractNum w:abstractNumId="7" w15:restartNumberingAfterBreak="0">
    <w:nsid w:val="0A3A7BBD"/>
    <w:multiLevelType w:val="hybridMultilevel"/>
    <w:tmpl w:val="CF547FCC"/>
    <w:lvl w:ilvl="0" w:tplc="A4AAA8E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E3543B3"/>
    <w:multiLevelType w:val="hybridMultilevel"/>
    <w:tmpl w:val="B49EBA78"/>
    <w:lvl w:ilvl="0" w:tplc="A4AAA8E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FFC5CFB"/>
    <w:multiLevelType w:val="hybridMultilevel"/>
    <w:tmpl w:val="C3DEA144"/>
    <w:lvl w:ilvl="0" w:tplc="6D82AE5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1A924D4"/>
    <w:multiLevelType w:val="hybridMultilevel"/>
    <w:tmpl w:val="588A3F60"/>
    <w:lvl w:ilvl="0" w:tplc="A4AAA8E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F35DE1"/>
    <w:multiLevelType w:val="hybridMultilevel"/>
    <w:tmpl w:val="EED852F8"/>
    <w:lvl w:ilvl="0" w:tplc="7B04CAFE">
      <w:start w:val="1"/>
      <w:numFmt w:val="bullet"/>
      <w:pStyle w:val="Opsomming2"/>
      <w:lvlText w:val="-"/>
      <w:lvlJc w:val="left"/>
      <w:pPr>
        <w:tabs>
          <w:tab w:val="num" w:pos="113"/>
        </w:tabs>
        <w:ind w:left="113" w:hanging="113"/>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AC655A"/>
    <w:multiLevelType w:val="hybridMultilevel"/>
    <w:tmpl w:val="D654E202"/>
    <w:lvl w:ilvl="0" w:tplc="1504A6A2">
      <w:start w:val="1"/>
      <w:numFmt w:val="decimal"/>
      <w:lvlText w:val="%1"/>
      <w:lvlJc w:val="left"/>
      <w:pPr>
        <w:ind w:left="720" w:hanging="360"/>
      </w:pPr>
      <w:rPr>
        <w:rFonts w:cs="Times New Roman"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9B0562"/>
    <w:multiLevelType w:val="hybridMultilevel"/>
    <w:tmpl w:val="5D8A1468"/>
    <w:lvl w:ilvl="0" w:tplc="A4F83950">
      <w:start w:val="1"/>
      <w:numFmt w:val="decimal"/>
      <w:lvlText w:val="%1"/>
      <w:lvlJc w:val="left"/>
      <w:pPr>
        <w:ind w:left="720" w:hanging="360"/>
      </w:pPr>
      <w:rPr>
        <w:rFonts w:ascii="Trebuchet MS" w:hAnsi="Trebuchet M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0D37053"/>
    <w:multiLevelType w:val="hybridMultilevel"/>
    <w:tmpl w:val="F1829312"/>
    <w:lvl w:ilvl="0" w:tplc="CED082D8">
      <w:start w:val="1"/>
      <w:numFmt w:val="decimal"/>
      <w:lvlText w:val="%1"/>
      <w:lvlJc w:val="left"/>
      <w:pPr>
        <w:ind w:left="720" w:hanging="360"/>
      </w:pPr>
      <w:rPr>
        <w:rFonts w:cs="Times New Roman"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9171EBC"/>
    <w:multiLevelType w:val="hybridMultilevel"/>
    <w:tmpl w:val="358A6636"/>
    <w:lvl w:ilvl="0" w:tplc="D716FED8">
      <w:start w:val="1"/>
      <w:numFmt w:val="decimal"/>
      <w:pStyle w:val="Maximumscore"/>
      <w:lvlText w:val="%1"/>
      <w:lvlJc w:val="left"/>
      <w:pPr>
        <w:tabs>
          <w:tab w:val="num" w:pos="360"/>
        </w:tabs>
        <w:ind w:left="360" w:hanging="360"/>
      </w:pPr>
      <w:rPr>
        <w:rFonts w:ascii="Trebuchet MS" w:hAnsi="Trebuchet MS" w:cs="Times New Roman" w:hint="default"/>
      </w:rPr>
    </w:lvl>
    <w:lvl w:ilvl="1" w:tplc="04130003">
      <w:start w:val="1"/>
      <w:numFmt w:val="bullet"/>
      <w:lvlText w:val=""/>
      <w:lvlJc w:val="left"/>
      <w:pPr>
        <w:tabs>
          <w:tab w:val="num" w:pos="626"/>
        </w:tabs>
        <w:ind w:left="626" w:hanging="113"/>
      </w:pPr>
      <w:rPr>
        <w:rFonts w:ascii="Symbol" w:hAnsi="Symbol" w:hint="default"/>
      </w:rPr>
    </w:lvl>
    <w:lvl w:ilvl="2" w:tplc="04130005" w:tentative="1">
      <w:start w:val="1"/>
      <w:numFmt w:val="lowerRoman"/>
      <w:lvlText w:val="%3."/>
      <w:lvlJc w:val="right"/>
      <w:pPr>
        <w:tabs>
          <w:tab w:val="num" w:pos="1593"/>
        </w:tabs>
        <w:ind w:left="1593" w:hanging="180"/>
      </w:pPr>
      <w:rPr>
        <w:rFonts w:cs="Times New Roman"/>
      </w:rPr>
    </w:lvl>
    <w:lvl w:ilvl="3" w:tplc="04130001" w:tentative="1">
      <w:start w:val="1"/>
      <w:numFmt w:val="decimal"/>
      <w:lvlText w:val="%4."/>
      <w:lvlJc w:val="left"/>
      <w:pPr>
        <w:tabs>
          <w:tab w:val="num" w:pos="2313"/>
        </w:tabs>
        <w:ind w:left="2313" w:hanging="360"/>
      </w:pPr>
      <w:rPr>
        <w:rFonts w:cs="Times New Roman"/>
      </w:rPr>
    </w:lvl>
    <w:lvl w:ilvl="4" w:tplc="04130003" w:tentative="1">
      <w:start w:val="1"/>
      <w:numFmt w:val="lowerLetter"/>
      <w:lvlText w:val="%5."/>
      <w:lvlJc w:val="left"/>
      <w:pPr>
        <w:tabs>
          <w:tab w:val="num" w:pos="3033"/>
        </w:tabs>
        <w:ind w:left="3033" w:hanging="360"/>
      </w:pPr>
      <w:rPr>
        <w:rFonts w:cs="Times New Roman"/>
      </w:rPr>
    </w:lvl>
    <w:lvl w:ilvl="5" w:tplc="04130005" w:tentative="1">
      <w:start w:val="1"/>
      <w:numFmt w:val="lowerRoman"/>
      <w:lvlText w:val="%6."/>
      <w:lvlJc w:val="right"/>
      <w:pPr>
        <w:tabs>
          <w:tab w:val="num" w:pos="3753"/>
        </w:tabs>
        <w:ind w:left="3753" w:hanging="180"/>
      </w:pPr>
      <w:rPr>
        <w:rFonts w:cs="Times New Roman"/>
      </w:rPr>
    </w:lvl>
    <w:lvl w:ilvl="6" w:tplc="04130001" w:tentative="1">
      <w:start w:val="1"/>
      <w:numFmt w:val="decimal"/>
      <w:lvlText w:val="%7."/>
      <w:lvlJc w:val="left"/>
      <w:pPr>
        <w:tabs>
          <w:tab w:val="num" w:pos="4473"/>
        </w:tabs>
        <w:ind w:left="4473" w:hanging="360"/>
      </w:pPr>
      <w:rPr>
        <w:rFonts w:cs="Times New Roman"/>
      </w:rPr>
    </w:lvl>
    <w:lvl w:ilvl="7" w:tplc="04130003" w:tentative="1">
      <w:start w:val="1"/>
      <w:numFmt w:val="lowerLetter"/>
      <w:lvlText w:val="%8."/>
      <w:lvlJc w:val="left"/>
      <w:pPr>
        <w:tabs>
          <w:tab w:val="num" w:pos="5193"/>
        </w:tabs>
        <w:ind w:left="5193" w:hanging="360"/>
      </w:pPr>
      <w:rPr>
        <w:rFonts w:cs="Times New Roman"/>
      </w:rPr>
    </w:lvl>
    <w:lvl w:ilvl="8" w:tplc="04130005" w:tentative="1">
      <w:start w:val="1"/>
      <w:numFmt w:val="lowerRoman"/>
      <w:lvlText w:val="%9."/>
      <w:lvlJc w:val="right"/>
      <w:pPr>
        <w:tabs>
          <w:tab w:val="num" w:pos="5913"/>
        </w:tabs>
        <w:ind w:left="5913" w:hanging="180"/>
      </w:pPr>
      <w:rPr>
        <w:rFonts w:cs="Times New Roman"/>
      </w:rPr>
    </w:lvl>
  </w:abstractNum>
  <w:abstractNum w:abstractNumId="16" w15:restartNumberingAfterBreak="0">
    <w:nsid w:val="32BA4C4E"/>
    <w:multiLevelType w:val="hybridMultilevel"/>
    <w:tmpl w:val="1736C354"/>
    <w:lvl w:ilvl="0" w:tplc="A4AAA8E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4517BC"/>
    <w:multiLevelType w:val="hybridMultilevel"/>
    <w:tmpl w:val="8188DB76"/>
    <w:lvl w:ilvl="0" w:tplc="A4AAA8E6">
      <w:start w:val="1"/>
      <w:numFmt w:val="bullet"/>
      <w:lvlText w:val="˗"/>
      <w:lvlJc w:val="left"/>
      <w:pPr>
        <w:ind w:left="928" w:hanging="360"/>
      </w:pPr>
      <w:rPr>
        <w:rFonts w:ascii="Times New Roman" w:hAnsi="Times New Roman" w:cs="Times New Roman" w:hint="default"/>
      </w:rPr>
    </w:lvl>
    <w:lvl w:ilvl="1" w:tplc="04130003" w:tentative="1">
      <w:start w:val="1"/>
      <w:numFmt w:val="bullet"/>
      <w:lvlText w:val="o"/>
      <w:lvlJc w:val="left"/>
      <w:pPr>
        <w:ind w:left="1648" w:hanging="360"/>
      </w:pPr>
      <w:rPr>
        <w:rFonts w:ascii="Courier New" w:hAnsi="Courier New" w:cs="Courier New" w:hint="default"/>
      </w:rPr>
    </w:lvl>
    <w:lvl w:ilvl="2" w:tplc="04130005" w:tentative="1">
      <w:start w:val="1"/>
      <w:numFmt w:val="bullet"/>
      <w:lvlText w:val=""/>
      <w:lvlJc w:val="left"/>
      <w:pPr>
        <w:ind w:left="2368" w:hanging="360"/>
      </w:pPr>
      <w:rPr>
        <w:rFonts w:ascii="Wingdings" w:hAnsi="Wingdings" w:hint="default"/>
      </w:rPr>
    </w:lvl>
    <w:lvl w:ilvl="3" w:tplc="04130001" w:tentative="1">
      <w:start w:val="1"/>
      <w:numFmt w:val="bullet"/>
      <w:lvlText w:val=""/>
      <w:lvlJc w:val="left"/>
      <w:pPr>
        <w:ind w:left="3088" w:hanging="360"/>
      </w:pPr>
      <w:rPr>
        <w:rFonts w:ascii="Symbol" w:hAnsi="Symbol" w:hint="default"/>
      </w:rPr>
    </w:lvl>
    <w:lvl w:ilvl="4" w:tplc="04130003" w:tentative="1">
      <w:start w:val="1"/>
      <w:numFmt w:val="bullet"/>
      <w:lvlText w:val="o"/>
      <w:lvlJc w:val="left"/>
      <w:pPr>
        <w:ind w:left="3808" w:hanging="360"/>
      </w:pPr>
      <w:rPr>
        <w:rFonts w:ascii="Courier New" w:hAnsi="Courier New" w:cs="Courier New" w:hint="default"/>
      </w:rPr>
    </w:lvl>
    <w:lvl w:ilvl="5" w:tplc="04130005" w:tentative="1">
      <w:start w:val="1"/>
      <w:numFmt w:val="bullet"/>
      <w:lvlText w:val=""/>
      <w:lvlJc w:val="left"/>
      <w:pPr>
        <w:ind w:left="4528" w:hanging="360"/>
      </w:pPr>
      <w:rPr>
        <w:rFonts w:ascii="Wingdings" w:hAnsi="Wingdings" w:hint="default"/>
      </w:rPr>
    </w:lvl>
    <w:lvl w:ilvl="6" w:tplc="04130001" w:tentative="1">
      <w:start w:val="1"/>
      <w:numFmt w:val="bullet"/>
      <w:lvlText w:val=""/>
      <w:lvlJc w:val="left"/>
      <w:pPr>
        <w:ind w:left="5248" w:hanging="360"/>
      </w:pPr>
      <w:rPr>
        <w:rFonts w:ascii="Symbol" w:hAnsi="Symbol" w:hint="default"/>
      </w:rPr>
    </w:lvl>
    <w:lvl w:ilvl="7" w:tplc="04130003" w:tentative="1">
      <w:start w:val="1"/>
      <w:numFmt w:val="bullet"/>
      <w:lvlText w:val="o"/>
      <w:lvlJc w:val="left"/>
      <w:pPr>
        <w:ind w:left="5968" w:hanging="360"/>
      </w:pPr>
      <w:rPr>
        <w:rFonts w:ascii="Courier New" w:hAnsi="Courier New" w:cs="Courier New" w:hint="default"/>
      </w:rPr>
    </w:lvl>
    <w:lvl w:ilvl="8" w:tplc="04130005" w:tentative="1">
      <w:start w:val="1"/>
      <w:numFmt w:val="bullet"/>
      <w:lvlText w:val=""/>
      <w:lvlJc w:val="left"/>
      <w:pPr>
        <w:ind w:left="6688" w:hanging="360"/>
      </w:pPr>
      <w:rPr>
        <w:rFonts w:ascii="Wingdings" w:hAnsi="Wingdings" w:hint="default"/>
      </w:rPr>
    </w:lvl>
  </w:abstractNum>
  <w:abstractNum w:abstractNumId="18" w15:restartNumberingAfterBreak="0">
    <w:nsid w:val="3CFF4C10"/>
    <w:multiLevelType w:val="hybridMultilevel"/>
    <w:tmpl w:val="865A9A28"/>
    <w:lvl w:ilvl="0" w:tplc="80EC5586">
      <w:start w:val="1"/>
      <w:numFmt w:val="decimal"/>
      <w:lvlText w:val="%1"/>
      <w:lvlJc w:val="left"/>
      <w:pPr>
        <w:ind w:left="720" w:hanging="360"/>
      </w:pPr>
      <w:rPr>
        <w:rFonts w:ascii="Trebuchet MS" w:hAnsi="Trebuchet M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EF4669C"/>
    <w:multiLevelType w:val="hybridMultilevel"/>
    <w:tmpl w:val="5936BE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1054E"/>
    <w:multiLevelType w:val="hybridMultilevel"/>
    <w:tmpl w:val="3D80DEA0"/>
    <w:lvl w:ilvl="0" w:tplc="80EC5586">
      <w:start w:val="1"/>
      <w:numFmt w:val="decimal"/>
      <w:lvlText w:val="%1"/>
      <w:lvlJc w:val="left"/>
      <w:pPr>
        <w:ind w:left="720" w:hanging="360"/>
      </w:pPr>
      <w:rPr>
        <w:rFonts w:ascii="Trebuchet MS" w:hAnsi="Trebuchet M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2F14B0F"/>
    <w:multiLevelType w:val="hybridMultilevel"/>
    <w:tmpl w:val="15B2C948"/>
    <w:lvl w:ilvl="0" w:tplc="247C22CE">
      <w:start w:val="1"/>
      <w:numFmt w:val="bullet"/>
      <w:pStyle w:val="Opsomming"/>
      <w:lvlText w:val="-"/>
      <w:lvlJc w:val="left"/>
      <w:pPr>
        <w:ind w:left="720" w:hanging="360"/>
      </w:pPr>
      <w:rPr>
        <w:rFonts w:ascii="Times New Roman" w:hAnsi="Times New Roman" w:hint="default"/>
      </w:rPr>
    </w:lvl>
    <w:lvl w:ilvl="1" w:tplc="808C21E8" w:tentative="1">
      <w:start w:val="1"/>
      <w:numFmt w:val="bullet"/>
      <w:lvlText w:val="o"/>
      <w:lvlJc w:val="left"/>
      <w:pPr>
        <w:ind w:left="1440" w:hanging="360"/>
      </w:pPr>
      <w:rPr>
        <w:rFonts w:ascii="Courier New" w:hAnsi="Courier New" w:hint="default"/>
      </w:rPr>
    </w:lvl>
    <w:lvl w:ilvl="2" w:tplc="051689F6" w:tentative="1">
      <w:start w:val="1"/>
      <w:numFmt w:val="bullet"/>
      <w:lvlText w:val=""/>
      <w:lvlJc w:val="left"/>
      <w:pPr>
        <w:ind w:left="2160" w:hanging="360"/>
      </w:pPr>
      <w:rPr>
        <w:rFonts w:ascii="Wingdings" w:hAnsi="Wingdings" w:hint="default"/>
      </w:rPr>
    </w:lvl>
    <w:lvl w:ilvl="3" w:tplc="370AE612" w:tentative="1">
      <w:start w:val="1"/>
      <w:numFmt w:val="bullet"/>
      <w:lvlText w:val=""/>
      <w:lvlJc w:val="left"/>
      <w:pPr>
        <w:ind w:left="2880" w:hanging="360"/>
      </w:pPr>
      <w:rPr>
        <w:rFonts w:ascii="Symbol" w:hAnsi="Symbol" w:hint="default"/>
      </w:rPr>
    </w:lvl>
    <w:lvl w:ilvl="4" w:tplc="DCA2C4E2" w:tentative="1">
      <w:start w:val="1"/>
      <w:numFmt w:val="bullet"/>
      <w:lvlText w:val="o"/>
      <w:lvlJc w:val="left"/>
      <w:pPr>
        <w:ind w:left="3600" w:hanging="360"/>
      </w:pPr>
      <w:rPr>
        <w:rFonts w:ascii="Courier New" w:hAnsi="Courier New" w:hint="default"/>
      </w:rPr>
    </w:lvl>
    <w:lvl w:ilvl="5" w:tplc="BF2ED604" w:tentative="1">
      <w:start w:val="1"/>
      <w:numFmt w:val="bullet"/>
      <w:lvlText w:val=""/>
      <w:lvlJc w:val="left"/>
      <w:pPr>
        <w:ind w:left="4320" w:hanging="360"/>
      </w:pPr>
      <w:rPr>
        <w:rFonts w:ascii="Wingdings" w:hAnsi="Wingdings" w:hint="default"/>
      </w:rPr>
    </w:lvl>
    <w:lvl w:ilvl="6" w:tplc="D61EEF26" w:tentative="1">
      <w:start w:val="1"/>
      <w:numFmt w:val="bullet"/>
      <w:lvlText w:val=""/>
      <w:lvlJc w:val="left"/>
      <w:pPr>
        <w:ind w:left="5040" w:hanging="360"/>
      </w:pPr>
      <w:rPr>
        <w:rFonts w:ascii="Symbol" w:hAnsi="Symbol" w:hint="default"/>
      </w:rPr>
    </w:lvl>
    <w:lvl w:ilvl="7" w:tplc="099ACC82" w:tentative="1">
      <w:start w:val="1"/>
      <w:numFmt w:val="bullet"/>
      <w:lvlText w:val="o"/>
      <w:lvlJc w:val="left"/>
      <w:pPr>
        <w:ind w:left="5760" w:hanging="360"/>
      </w:pPr>
      <w:rPr>
        <w:rFonts w:ascii="Courier New" w:hAnsi="Courier New" w:hint="default"/>
      </w:rPr>
    </w:lvl>
    <w:lvl w:ilvl="8" w:tplc="42AE5BB0" w:tentative="1">
      <w:start w:val="1"/>
      <w:numFmt w:val="bullet"/>
      <w:lvlText w:val=""/>
      <w:lvlJc w:val="left"/>
      <w:pPr>
        <w:ind w:left="6480" w:hanging="360"/>
      </w:pPr>
      <w:rPr>
        <w:rFonts w:ascii="Wingdings" w:hAnsi="Wingdings" w:hint="default"/>
      </w:rPr>
    </w:lvl>
  </w:abstractNum>
  <w:abstractNum w:abstractNumId="22" w15:restartNumberingAfterBreak="0">
    <w:nsid w:val="43A12B3D"/>
    <w:multiLevelType w:val="hybridMultilevel"/>
    <w:tmpl w:val="0E2C350E"/>
    <w:lvl w:ilvl="0" w:tplc="A4AAA8E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C73C49"/>
    <w:multiLevelType w:val="hybridMultilevel"/>
    <w:tmpl w:val="0376411C"/>
    <w:lvl w:ilvl="0" w:tplc="CED082D8">
      <w:start w:val="1"/>
      <w:numFmt w:val="decimal"/>
      <w:lvlText w:val="%1"/>
      <w:lvlJc w:val="left"/>
      <w:pPr>
        <w:ind w:left="720" w:hanging="360"/>
      </w:pPr>
      <w:rPr>
        <w:rFonts w:cs="Times New Roman"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95E614D"/>
    <w:multiLevelType w:val="hybridMultilevel"/>
    <w:tmpl w:val="F476EBDC"/>
    <w:lvl w:ilvl="0" w:tplc="0E36A7A6">
      <w:start w:val="1"/>
      <w:numFmt w:val="decimal"/>
      <w:lvlText w:val="█ Opgave %1"/>
      <w:lvlJc w:val="center"/>
      <w:pPr>
        <w:tabs>
          <w:tab w:val="num" w:pos="1191"/>
        </w:tabs>
        <w:ind w:left="1191" w:hanging="903"/>
      </w:pPr>
      <w:rPr>
        <w:rFonts w:ascii="Trebuchet MS" w:hAnsi="Trebuchet MS" w:cs="Times New Roman" w:hint="default"/>
        <w:b/>
        <w:i w:val="0"/>
        <w:sz w:val="28"/>
      </w:rPr>
    </w:lvl>
    <w:lvl w:ilvl="1" w:tplc="04130003" w:tentative="1">
      <w:start w:val="1"/>
      <w:numFmt w:val="lowerLetter"/>
      <w:lvlText w:val="%2."/>
      <w:lvlJc w:val="left"/>
      <w:pPr>
        <w:ind w:left="1440" w:hanging="360"/>
      </w:pPr>
      <w:rPr>
        <w:rFonts w:cs="Times New Roman"/>
      </w:rPr>
    </w:lvl>
    <w:lvl w:ilvl="2" w:tplc="04130005" w:tentative="1">
      <w:start w:val="1"/>
      <w:numFmt w:val="lowerRoman"/>
      <w:lvlText w:val="%3."/>
      <w:lvlJc w:val="right"/>
      <w:pPr>
        <w:ind w:left="2160" w:hanging="180"/>
      </w:pPr>
      <w:rPr>
        <w:rFonts w:cs="Times New Roman"/>
      </w:rPr>
    </w:lvl>
    <w:lvl w:ilvl="3" w:tplc="04130001" w:tentative="1">
      <w:start w:val="1"/>
      <w:numFmt w:val="decimal"/>
      <w:lvlText w:val="%4."/>
      <w:lvlJc w:val="left"/>
      <w:pPr>
        <w:ind w:left="2880" w:hanging="360"/>
      </w:pPr>
      <w:rPr>
        <w:rFonts w:cs="Times New Roman"/>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25" w15:restartNumberingAfterBreak="0">
    <w:nsid w:val="4CAC39F2"/>
    <w:multiLevelType w:val="hybridMultilevel"/>
    <w:tmpl w:val="3432DCCA"/>
    <w:lvl w:ilvl="0" w:tplc="0E36A7A6">
      <w:start w:val="1"/>
      <w:numFmt w:val="decimal"/>
      <w:lvlText w:val="█ Opgave %1"/>
      <w:lvlJc w:val="center"/>
      <w:pPr>
        <w:tabs>
          <w:tab w:val="num" w:pos="1191"/>
        </w:tabs>
        <w:ind w:left="1191" w:hanging="903"/>
      </w:pPr>
      <w:rPr>
        <w:rFonts w:ascii="Trebuchet MS" w:hAnsi="Trebuchet MS" w:cs="Times New Roman" w:hint="default"/>
        <w:b/>
        <w:i w:val="0"/>
        <w:sz w:val="28"/>
      </w:rPr>
    </w:lvl>
    <w:lvl w:ilvl="1" w:tplc="04130003">
      <w:start w:val="1"/>
      <w:numFmt w:val="lowerLetter"/>
      <w:lvlText w:val="%2."/>
      <w:lvlJc w:val="left"/>
      <w:pPr>
        <w:ind w:left="1440" w:hanging="360"/>
      </w:pPr>
      <w:rPr>
        <w:rFonts w:cs="Times New Roman"/>
      </w:rPr>
    </w:lvl>
    <w:lvl w:ilvl="2" w:tplc="04130005" w:tentative="1">
      <w:start w:val="1"/>
      <w:numFmt w:val="lowerRoman"/>
      <w:lvlText w:val="%3."/>
      <w:lvlJc w:val="right"/>
      <w:pPr>
        <w:ind w:left="2160" w:hanging="180"/>
      </w:pPr>
      <w:rPr>
        <w:rFonts w:cs="Times New Roman"/>
      </w:rPr>
    </w:lvl>
    <w:lvl w:ilvl="3" w:tplc="04130001" w:tentative="1">
      <w:start w:val="1"/>
      <w:numFmt w:val="decimal"/>
      <w:lvlText w:val="%4."/>
      <w:lvlJc w:val="left"/>
      <w:pPr>
        <w:ind w:left="2880" w:hanging="360"/>
      </w:pPr>
      <w:rPr>
        <w:rFonts w:cs="Times New Roman"/>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26" w15:restartNumberingAfterBreak="0">
    <w:nsid w:val="4D934E84"/>
    <w:multiLevelType w:val="hybridMultilevel"/>
    <w:tmpl w:val="EC7A9C00"/>
    <w:lvl w:ilvl="0" w:tplc="80EC5586">
      <w:start w:val="1"/>
      <w:numFmt w:val="decimal"/>
      <w:lvlText w:val="%1"/>
      <w:lvlJc w:val="left"/>
      <w:pPr>
        <w:ind w:left="720" w:hanging="360"/>
      </w:pPr>
      <w:rPr>
        <w:rFonts w:ascii="Trebuchet MS" w:hAnsi="Trebuchet MS"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B91AC3"/>
    <w:multiLevelType w:val="hybridMultilevel"/>
    <w:tmpl w:val="6FCC556C"/>
    <w:lvl w:ilvl="0" w:tplc="D504BAFA">
      <w:start w:val="1"/>
      <w:numFmt w:val="bullet"/>
      <w:lvlText w:val="·"/>
      <w:lvlJc w:val="left"/>
      <w:pPr>
        <w:ind w:left="720" w:hanging="360"/>
      </w:pPr>
      <w:rPr>
        <w:rFonts w:ascii="Trebuchet MS"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F80BA2"/>
    <w:multiLevelType w:val="hybridMultilevel"/>
    <w:tmpl w:val="F042AEB8"/>
    <w:lvl w:ilvl="0" w:tplc="EC6209B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8B738F9"/>
    <w:multiLevelType w:val="singleLevel"/>
    <w:tmpl w:val="8E943CE6"/>
    <w:lvl w:ilvl="0">
      <w:start w:val="1"/>
      <w:numFmt w:val="decimal"/>
      <w:lvlText w:val="%1"/>
      <w:lvlJc w:val="left"/>
      <w:pPr>
        <w:tabs>
          <w:tab w:val="num" w:pos="720"/>
        </w:tabs>
        <w:ind w:left="454" w:hanging="454"/>
      </w:pPr>
      <w:rPr>
        <w:rFonts w:cs="Times New Roman"/>
      </w:rPr>
    </w:lvl>
  </w:abstractNum>
  <w:abstractNum w:abstractNumId="30" w15:restartNumberingAfterBreak="0">
    <w:nsid w:val="68362B34"/>
    <w:multiLevelType w:val="hybridMultilevel"/>
    <w:tmpl w:val="4252A806"/>
    <w:lvl w:ilvl="0" w:tplc="1960D85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9651F09"/>
    <w:multiLevelType w:val="hybridMultilevel"/>
    <w:tmpl w:val="93FCB9A2"/>
    <w:lvl w:ilvl="0" w:tplc="CED082D8">
      <w:start w:val="1"/>
      <w:numFmt w:val="decimal"/>
      <w:lvlText w:val="%1"/>
      <w:lvlJc w:val="left"/>
      <w:pPr>
        <w:ind w:left="720" w:hanging="360"/>
      </w:pPr>
      <w:rPr>
        <w:rFonts w:cs="Times New Roman"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1354968"/>
    <w:multiLevelType w:val="hybridMultilevel"/>
    <w:tmpl w:val="191EEAEE"/>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19417B8"/>
    <w:multiLevelType w:val="hybridMultilevel"/>
    <w:tmpl w:val="577ED98C"/>
    <w:lvl w:ilvl="0" w:tplc="9ED00DD2">
      <w:start w:val="1"/>
      <w:numFmt w:val="decimal"/>
      <w:lvlText w:val="█ Problem %1"/>
      <w:lvlJc w:val="center"/>
      <w:pPr>
        <w:tabs>
          <w:tab w:val="num" w:pos="1191"/>
        </w:tabs>
        <w:ind w:left="1191" w:hanging="903"/>
      </w:pPr>
      <w:rPr>
        <w:rFonts w:ascii="Trebuchet MS" w:hAnsi="Trebuchet MS" w:cs="Times New Roman" w:hint="default"/>
        <w:b/>
        <w:i w:val="0"/>
        <w:sz w:val="28"/>
      </w:rPr>
    </w:lvl>
    <w:lvl w:ilvl="1" w:tplc="04130003">
      <w:start w:val="1"/>
      <w:numFmt w:val="lowerLetter"/>
      <w:lvlText w:val="%2."/>
      <w:lvlJc w:val="left"/>
      <w:pPr>
        <w:ind w:left="1440" w:hanging="360"/>
      </w:pPr>
      <w:rPr>
        <w:rFonts w:cs="Times New Roman"/>
      </w:rPr>
    </w:lvl>
    <w:lvl w:ilvl="2" w:tplc="04130005" w:tentative="1">
      <w:start w:val="1"/>
      <w:numFmt w:val="lowerRoman"/>
      <w:lvlText w:val="%3."/>
      <w:lvlJc w:val="right"/>
      <w:pPr>
        <w:ind w:left="2160" w:hanging="180"/>
      </w:pPr>
      <w:rPr>
        <w:rFonts w:cs="Times New Roman"/>
      </w:rPr>
    </w:lvl>
    <w:lvl w:ilvl="3" w:tplc="04130001" w:tentative="1">
      <w:start w:val="1"/>
      <w:numFmt w:val="decimal"/>
      <w:lvlText w:val="%4."/>
      <w:lvlJc w:val="left"/>
      <w:pPr>
        <w:ind w:left="2880" w:hanging="360"/>
      </w:pPr>
      <w:rPr>
        <w:rFonts w:cs="Times New Roman"/>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34" w15:restartNumberingAfterBreak="0">
    <w:nsid w:val="740F3CA2"/>
    <w:multiLevelType w:val="hybridMultilevel"/>
    <w:tmpl w:val="C72C8D68"/>
    <w:lvl w:ilvl="0" w:tplc="4336EE08">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4E36E37"/>
    <w:multiLevelType w:val="hybridMultilevel"/>
    <w:tmpl w:val="FA6CBD0A"/>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C24A1D"/>
    <w:multiLevelType w:val="hybridMultilevel"/>
    <w:tmpl w:val="FB208D08"/>
    <w:lvl w:ilvl="0" w:tplc="8E943CE6">
      <w:start w:val="1"/>
      <w:numFmt w:val="decimal"/>
      <w:pStyle w:val="vraag"/>
      <w:lvlText w:val="%1"/>
      <w:lvlJc w:val="left"/>
      <w:pPr>
        <w:tabs>
          <w:tab w:val="num" w:pos="720"/>
        </w:tabs>
        <w:ind w:left="454" w:hanging="454"/>
      </w:pPr>
      <w:rPr>
        <w:rFonts w:cs="Times New Roman"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07504310">
    <w:abstractNumId w:val="34"/>
  </w:num>
  <w:num w:numId="2" w16cid:durableId="757485492">
    <w:abstractNumId w:val="21"/>
  </w:num>
  <w:num w:numId="3" w16cid:durableId="1669867681">
    <w:abstractNumId w:val="11"/>
  </w:num>
  <w:num w:numId="4" w16cid:durableId="1350793466">
    <w:abstractNumId w:val="33"/>
  </w:num>
  <w:num w:numId="5" w16cid:durableId="1402405409">
    <w:abstractNumId w:val="15"/>
  </w:num>
  <w:num w:numId="6" w16cid:durableId="1724939517">
    <w:abstractNumId w:val="6"/>
  </w:num>
  <w:num w:numId="7" w16cid:durableId="1523588782">
    <w:abstractNumId w:val="36"/>
  </w:num>
  <w:num w:numId="8" w16cid:durableId="972490563">
    <w:abstractNumId w:val="7"/>
  </w:num>
  <w:num w:numId="9" w16cid:durableId="1368411000">
    <w:abstractNumId w:val="27"/>
  </w:num>
  <w:num w:numId="10" w16cid:durableId="2058629122">
    <w:abstractNumId w:val="10"/>
  </w:num>
  <w:num w:numId="11" w16cid:durableId="71972566">
    <w:abstractNumId w:val="22"/>
  </w:num>
  <w:num w:numId="12" w16cid:durableId="1985625724">
    <w:abstractNumId w:val="8"/>
  </w:num>
  <w:num w:numId="13" w16cid:durableId="1239947174">
    <w:abstractNumId w:val="16"/>
  </w:num>
  <w:num w:numId="14" w16cid:durableId="1630159860">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088441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69453231">
    <w:abstractNumId w:val="6"/>
  </w:num>
  <w:num w:numId="17" w16cid:durableId="1594242785">
    <w:abstractNumId w:val="28"/>
  </w:num>
  <w:num w:numId="18" w16cid:durableId="221454842">
    <w:abstractNumId w:val="17"/>
  </w:num>
  <w:num w:numId="19" w16cid:durableId="1028992503">
    <w:abstractNumId w:val="30"/>
  </w:num>
  <w:num w:numId="20" w16cid:durableId="488518543">
    <w:abstractNumId w:val="25"/>
  </w:num>
  <w:num w:numId="21" w16cid:durableId="865144771">
    <w:abstractNumId w:val="14"/>
  </w:num>
  <w:num w:numId="22" w16cid:durableId="1835610971">
    <w:abstractNumId w:val="31"/>
  </w:num>
  <w:num w:numId="23" w16cid:durableId="1916472878">
    <w:abstractNumId w:val="29"/>
  </w:num>
  <w:num w:numId="24" w16cid:durableId="786629957">
    <w:abstractNumId w:val="0"/>
  </w:num>
  <w:num w:numId="25" w16cid:durableId="1681007896">
    <w:abstractNumId w:val="1"/>
  </w:num>
  <w:num w:numId="26" w16cid:durableId="1337919476">
    <w:abstractNumId w:val="2"/>
  </w:num>
  <w:num w:numId="27" w16cid:durableId="1251811893">
    <w:abstractNumId w:val="20"/>
  </w:num>
  <w:num w:numId="28" w16cid:durableId="168374870">
    <w:abstractNumId w:val="26"/>
  </w:num>
  <w:num w:numId="29" w16cid:durableId="1109204240">
    <w:abstractNumId w:val="18"/>
  </w:num>
  <w:num w:numId="30" w16cid:durableId="421489298">
    <w:abstractNumId w:val="12"/>
  </w:num>
  <w:num w:numId="31" w16cid:durableId="880937601">
    <w:abstractNumId w:val="9"/>
  </w:num>
  <w:num w:numId="32" w16cid:durableId="488450711">
    <w:abstractNumId w:val="32"/>
  </w:num>
  <w:num w:numId="33" w16cid:durableId="682056280">
    <w:abstractNumId w:val="4"/>
  </w:num>
  <w:num w:numId="34" w16cid:durableId="985012836">
    <w:abstractNumId w:val="35"/>
  </w:num>
  <w:num w:numId="35" w16cid:durableId="610477016">
    <w:abstractNumId w:val="23"/>
  </w:num>
  <w:num w:numId="36" w16cid:durableId="1421638999">
    <w:abstractNumId w:val="13"/>
  </w:num>
  <w:num w:numId="37" w16cid:durableId="1298027456">
    <w:abstractNumId w:val="3"/>
  </w:num>
  <w:num w:numId="38" w16cid:durableId="1102647720">
    <w:abstractNumId w:val="5"/>
  </w:num>
  <w:num w:numId="39" w16cid:durableId="442113564">
    <w:abstractNumId w:val="19"/>
  </w:num>
  <w:num w:numId="40" w16cid:durableId="1245720488">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85"/>
    <w:rsid w:val="00001999"/>
    <w:rsid w:val="00002005"/>
    <w:rsid w:val="00002E44"/>
    <w:rsid w:val="00004EDB"/>
    <w:rsid w:val="000103B8"/>
    <w:rsid w:val="00011499"/>
    <w:rsid w:val="0001452C"/>
    <w:rsid w:val="000149D0"/>
    <w:rsid w:val="00014D85"/>
    <w:rsid w:val="0001790B"/>
    <w:rsid w:val="00017C9E"/>
    <w:rsid w:val="0002066A"/>
    <w:rsid w:val="00021D49"/>
    <w:rsid w:val="000235C5"/>
    <w:rsid w:val="00024EFF"/>
    <w:rsid w:val="000255BC"/>
    <w:rsid w:val="000259B6"/>
    <w:rsid w:val="00026E57"/>
    <w:rsid w:val="00027CCB"/>
    <w:rsid w:val="00031E13"/>
    <w:rsid w:val="00032FAA"/>
    <w:rsid w:val="000337C1"/>
    <w:rsid w:val="00034338"/>
    <w:rsid w:val="00036122"/>
    <w:rsid w:val="00041F3F"/>
    <w:rsid w:val="00044147"/>
    <w:rsid w:val="0004486B"/>
    <w:rsid w:val="00047702"/>
    <w:rsid w:val="000477CC"/>
    <w:rsid w:val="00047E24"/>
    <w:rsid w:val="000501B3"/>
    <w:rsid w:val="0005152D"/>
    <w:rsid w:val="000549C3"/>
    <w:rsid w:val="00055A37"/>
    <w:rsid w:val="00056FDB"/>
    <w:rsid w:val="000578AA"/>
    <w:rsid w:val="00057CB4"/>
    <w:rsid w:val="0006300F"/>
    <w:rsid w:val="00063FFB"/>
    <w:rsid w:val="00064381"/>
    <w:rsid w:val="00064765"/>
    <w:rsid w:val="00066989"/>
    <w:rsid w:val="0007056C"/>
    <w:rsid w:val="00070AB2"/>
    <w:rsid w:val="00072FC8"/>
    <w:rsid w:val="0007302C"/>
    <w:rsid w:val="00073876"/>
    <w:rsid w:val="00073F14"/>
    <w:rsid w:val="00073F19"/>
    <w:rsid w:val="0007620C"/>
    <w:rsid w:val="00077236"/>
    <w:rsid w:val="0008159D"/>
    <w:rsid w:val="000824A9"/>
    <w:rsid w:val="000832FE"/>
    <w:rsid w:val="00083BB0"/>
    <w:rsid w:val="0008428B"/>
    <w:rsid w:val="00085417"/>
    <w:rsid w:val="0008568A"/>
    <w:rsid w:val="000868C3"/>
    <w:rsid w:val="00086CEA"/>
    <w:rsid w:val="0008790A"/>
    <w:rsid w:val="00087A93"/>
    <w:rsid w:val="000901E2"/>
    <w:rsid w:val="00092072"/>
    <w:rsid w:val="00092164"/>
    <w:rsid w:val="000921FF"/>
    <w:rsid w:val="00092D65"/>
    <w:rsid w:val="000944C8"/>
    <w:rsid w:val="000945A7"/>
    <w:rsid w:val="0009540A"/>
    <w:rsid w:val="000A0A21"/>
    <w:rsid w:val="000A0CF9"/>
    <w:rsid w:val="000A1D0E"/>
    <w:rsid w:val="000A5385"/>
    <w:rsid w:val="000A5B8E"/>
    <w:rsid w:val="000A7031"/>
    <w:rsid w:val="000A7F4E"/>
    <w:rsid w:val="000A7F6F"/>
    <w:rsid w:val="000B0139"/>
    <w:rsid w:val="000B37C5"/>
    <w:rsid w:val="000B4E9A"/>
    <w:rsid w:val="000B601A"/>
    <w:rsid w:val="000B725E"/>
    <w:rsid w:val="000B7D6F"/>
    <w:rsid w:val="000C079F"/>
    <w:rsid w:val="000C2B6C"/>
    <w:rsid w:val="000C364F"/>
    <w:rsid w:val="000C37FA"/>
    <w:rsid w:val="000C3829"/>
    <w:rsid w:val="000C497B"/>
    <w:rsid w:val="000C5B56"/>
    <w:rsid w:val="000C70A6"/>
    <w:rsid w:val="000C78F1"/>
    <w:rsid w:val="000D1449"/>
    <w:rsid w:val="000D3AB9"/>
    <w:rsid w:val="000D5D07"/>
    <w:rsid w:val="000D5F5F"/>
    <w:rsid w:val="000D6B75"/>
    <w:rsid w:val="000D737D"/>
    <w:rsid w:val="000D766A"/>
    <w:rsid w:val="000D7772"/>
    <w:rsid w:val="000E0634"/>
    <w:rsid w:val="000E2B51"/>
    <w:rsid w:val="000E3C9F"/>
    <w:rsid w:val="000E4434"/>
    <w:rsid w:val="000E4675"/>
    <w:rsid w:val="000E4919"/>
    <w:rsid w:val="000E4DDB"/>
    <w:rsid w:val="000F07D9"/>
    <w:rsid w:val="000F0E90"/>
    <w:rsid w:val="000F0F6C"/>
    <w:rsid w:val="000F0FCC"/>
    <w:rsid w:val="000F4838"/>
    <w:rsid w:val="000F4D1A"/>
    <w:rsid w:val="000F68C3"/>
    <w:rsid w:val="000F6ED2"/>
    <w:rsid w:val="000F7BC0"/>
    <w:rsid w:val="001020D4"/>
    <w:rsid w:val="001023D9"/>
    <w:rsid w:val="00104A5B"/>
    <w:rsid w:val="00104DFB"/>
    <w:rsid w:val="00106A3D"/>
    <w:rsid w:val="001075FB"/>
    <w:rsid w:val="00110879"/>
    <w:rsid w:val="00110BF9"/>
    <w:rsid w:val="00111706"/>
    <w:rsid w:val="00111A76"/>
    <w:rsid w:val="00113862"/>
    <w:rsid w:val="00115D61"/>
    <w:rsid w:val="00115EDA"/>
    <w:rsid w:val="00116287"/>
    <w:rsid w:val="00120554"/>
    <w:rsid w:val="001205E3"/>
    <w:rsid w:val="0012188A"/>
    <w:rsid w:val="001274AB"/>
    <w:rsid w:val="001276AC"/>
    <w:rsid w:val="0013003F"/>
    <w:rsid w:val="00131B21"/>
    <w:rsid w:val="00131CE3"/>
    <w:rsid w:val="00133294"/>
    <w:rsid w:val="001347C6"/>
    <w:rsid w:val="00134978"/>
    <w:rsid w:val="001353AC"/>
    <w:rsid w:val="00135A7D"/>
    <w:rsid w:val="001364E9"/>
    <w:rsid w:val="0013715A"/>
    <w:rsid w:val="00140C49"/>
    <w:rsid w:val="00140DFA"/>
    <w:rsid w:val="001429FD"/>
    <w:rsid w:val="00144306"/>
    <w:rsid w:val="001454A0"/>
    <w:rsid w:val="0014603D"/>
    <w:rsid w:val="0014693F"/>
    <w:rsid w:val="00146E22"/>
    <w:rsid w:val="00147EC4"/>
    <w:rsid w:val="00150E9A"/>
    <w:rsid w:val="00150FC9"/>
    <w:rsid w:val="00151E61"/>
    <w:rsid w:val="001532CE"/>
    <w:rsid w:val="00153E1D"/>
    <w:rsid w:val="001554B2"/>
    <w:rsid w:val="00156480"/>
    <w:rsid w:val="00160698"/>
    <w:rsid w:val="00160CE4"/>
    <w:rsid w:val="0016124C"/>
    <w:rsid w:val="0016174F"/>
    <w:rsid w:val="00161DD6"/>
    <w:rsid w:val="00162BCA"/>
    <w:rsid w:val="001636E6"/>
    <w:rsid w:val="001637C0"/>
    <w:rsid w:val="001649D2"/>
    <w:rsid w:val="00164A6F"/>
    <w:rsid w:val="00165F5E"/>
    <w:rsid w:val="00166205"/>
    <w:rsid w:val="00166F88"/>
    <w:rsid w:val="001708FD"/>
    <w:rsid w:val="00170EA2"/>
    <w:rsid w:val="00173576"/>
    <w:rsid w:val="00173634"/>
    <w:rsid w:val="00175724"/>
    <w:rsid w:val="00176CBE"/>
    <w:rsid w:val="00177CC8"/>
    <w:rsid w:val="00180334"/>
    <w:rsid w:val="001817D6"/>
    <w:rsid w:val="00181FE7"/>
    <w:rsid w:val="00182481"/>
    <w:rsid w:val="001828B1"/>
    <w:rsid w:val="00182FFC"/>
    <w:rsid w:val="001831B5"/>
    <w:rsid w:val="00186755"/>
    <w:rsid w:val="00186F9D"/>
    <w:rsid w:val="00187731"/>
    <w:rsid w:val="00190F62"/>
    <w:rsid w:val="00191447"/>
    <w:rsid w:val="001915C1"/>
    <w:rsid w:val="00193134"/>
    <w:rsid w:val="00193435"/>
    <w:rsid w:val="00193656"/>
    <w:rsid w:val="00196B4A"/>
    <w:rsid w:val="00197464"/>
    <w:rsid w:val="001978FB"/>
    <w:rsid w:val="001A0869"/>
    <w:rsid w:val="001A1B57"/>
    <w:rsid w:val="001A206B"/>
    <w:rsid w:val="001A226F"/>
    <w:rsid w:val="001A2EB0"/>
    <w:rsid w:val="001A7426"/>
    <w:rsid w:val="001B0D34"/>
    <w:rsid w:val="001B14C9"/>
    <w:rsid w:val="001B1DC6"/>
    <w:rsid w:val="001B4758"/>
    <w:rsid w:val="001B479E"/>
    <w:rsid w:val="001B60D2"/>
    <w:rsid w:val="001B6F49"/>
    <w:rsid w:val="001B7A2F"/>
    <w:rsid w:val="001C0588"/>
    <w:rsid w:val="001C18A9"/>
    <w:rsid w:val="001C39D4"/>
    <w:rsid w:val="001C535D"/>
    <w:rsid w:val="001C56D6"/>
    <w:rsid w:val="001C592F"/>
    <w:rsid w:val="001C6805"/>
    <w:rsid w:val="001D0526"/>
    <w:rsid w:val="001D27B5"/>
    <w:rsid w:val="001D317A"/>
    <w:rsid w:val="001D51D7"/>
    <w:rsid w:val="001D6A30"/>
    <w:rsid w:val="001E1D9C"/>
    <w:rsid w:val="001E2048"/>
    <w:rsid w:val="001E24AC"/>
    <w:rsid w:val="001E3008"/>
    <w:rsid w:val="001E3285"/>
    <w:rsid w:val="001E4762"/>
    <w:rsid w:val="001E4B72"/>
    <w:rsid w:val="001E5085"/>
    <w:rsid w:val="001E5496"/>
    <w:rsid w:val="001E6B8B"/>
    <w:rsid w:val="001E76F1"/>
    <w:rsid w:val="001E79EA"/>
    <w:rsid w:val="001F0418"/>
    <w:rsid w:val="001F147F"/>
    <w:rsid w:val="001F155E"/>
    <w:rsid w:val="001F3637"/>
    <w:rsid w:val="001F7689"/>
    <w:rsid w:val="002000A1"/>
    <w:rsid w:val="002008EF"/>
    <w:rsid w:val="00200D34"/>
    <w:rsid w:val="002031DC"/>
    <w:rsid w:val="00204609"/>
    <w:rsid w:val="002048A6"/>
    <w:rsid w:val="00206381"/>
    <w:rsid w:val="00206C92"/>
    <w:rsid w:val="002114B5"/>
    <w:rsid w:val="00211AE9"/>
    <w:rsid w:val="002125BA"/>
    <w:rsid w:val="002132E1"/>
    <w:rsid w:val="002138BF"/>
    <w:rsid w:val="002159AF"/>
    <w:rsid w:val="00215E54"/>
    <w:rsid w:val="00217984"/>
    <w:rsid w:val="00217B36"/>
    <w:rsid w:val="002209D8"/>
    <w:rsid w:val="002222B8"/>
    <w:rsid w:val="00224A07"/>
    <w:rsid w:val="00226C18"/>
    <w:rsid w:val="00227C7E"/>
    <w:rsid w:val="00230F36"/>
    <w:rsid w:val="002310C8"/>
    <w:rsid w:val="002313B3"/>
    <w:rsid w:val="002338C7"/>
    <w:rsid w:val="00234722"/>
    <w:rsid w:val="00234BF9"/>
    <w:rsid w:val="00237322"/>
    <w:rsid w:val="00242F51"/>
    <w:rsid w:val="00244A03"/>
    <w:rsid w:val="00245B67"/>
    <w:rsid w:val="002465F7"/>
    <w:rsid w:val="00247D49"/>
    <w:rsid w:val="00250864"/>
    <w:rsid w:val="00252778"/>
    <w:rsid w:val="00252899"/>
    <w:rsid w:val="00255CC0"/>
    <w:rsid w:val="002561CE"/>
    <w:rsid w:val="00260A5B"/>
    <w:rsid w:val="00261300"/>
    <w:rsid w:val="00263EDC"/>
    <w:rsid w:val="002652AE"/>
    <w:rsid w:val="0026544B"/>
    <w:rsid w:val="00267B3C"/>
    <w:rsid w:val="00267BC5"/>
    <w:rsid w:val="00270F64"/>
    <w:rsid w:val="00271555"/>
    <w:rsid w:val="00271948"/>
    <w:rsid w:val="00271F96"/>
    <w:rsid w:val="002755B0"/>
    <w:rsid w:val="00276F22"/>
    <w:rsid w:val="002774A2"/>
    <w:rsid w:val="002776E5"/>
    <w:rsid w:val="002802EB"/>
    <w:rsid w:val="00280ACC"/>
    <w:rsid w:val="002813A4"/>
    <w:rsid w:val="00281E64"/>
    <w:rsid w:val="00283867"/>
    <w:rsid w:val="00283DF3"/>
    <w:rsid w:val="002845CB"/>
    <w:rsid w:val="002857E2"/>
    <w:rsid w:val="00286C9F"/>
    <w:rsid w:val="00287B93"/>
    <w:rsid w:val="0029152A"/>
    <w:rsid w:val="002931CA"/>
    <w:rsid w:val="00293B00"/>
    <w:rsid w:val="00293CB5"/>
    <w:rsid w:val="00297E7C"/>
    <w:rsid w:val="002A09B6"/>
    <w:rsid w:val="002A111D"/>
    <w:rsid w:val="002A208A"/>
    <w:rsid w:val="002A30B1"/>
    <w:rsid w:val="002A3128"/>
    <w:rsid w:val="002A3E70"/>
    <w:rsid w:val="002A3FD2"/>
    <w:rsid w:val="002A407C"/>
    <w:rsid w:val="002A6B5B"/>
    <w:rsid w:val="002A797F"/>
    <w:rsid w:val="002B299E"/>
    <w:rsid w:val="002B3973"/>
    <w:rsid w:val="002B5118"/>
    <w:rsid w:val="002B6A1F"/>
    <w:rsid w:val="002B7B1F"/>
    <w:rsid w:val="002C1A7A"/>
    <w:rsid w:val="002C2C66"/>
    <w:rsid w:val="002C53D2"/>
    <w:rsid w:val="002C54A3"/>
    <w:rsid w:val="002C5967"/>
    <w:rsid w:val="002C5ECC"/>
    <w:rsid w:val="002C6331"/>
    <w:rsid w:val="002C7DC1"/>
    <w:rsid w:val="002D0176"/>
    <w:rsid w:val="002D6A52"/>
    <w:rsid w:val="002D7887"/>
    <w:rsid w:val="002D7ACE"/>
    <w:rsid w:val="002E05ED"/>
    <w:rsid w:val="002E176A"/>
    <w:rsid w:val="002E214D"/>
    <w:rsid w:val="002E424D"/>
    <w:rsid w:val="002E58E6"/>
    <w:rsid w:val="002E5A3D"/>
    <w:rsid w:val="002E5F49"/>
    <w:rsid w:val="002F295B"/>
    <w:rsid w:val="002F2E91"/>
    <w:rsid w:val="002F4196"/>
    <w:rsid w:val="002F42F4"/>
    <w:rsid w:val="002F455E"/>
    <w:rsid w:val="002F6514"/>
    <w:rsid w:val="002F6E8B"/>
    <w:rsid w:val="002F70BB"/>
    <w:rsid w:val="002F75D6"/>
    <w:rsid w:val="00300510"/>
    <w:rsid w:val="00303441"/>
    <w:rsid w:val="00303AA5"/>
    <w:rsid w:val="003043CA"/>
    <w:rsid w:val="003074E5"/>
    <w:rsid w:val="00307553"/>
    <w:rsid w:val="003103B2"/>
    <w:rsid w:val="003117E9"/>
    <w:rsid w:val="00311A20"/>
    <w:rsid w:val="00315026"/>
    <w:rsid w:val="0031563A"/>
    <w:rsid w:val="00316139"/>
    <w:rsid w:val="00317647"/>
    <w:rsid w:val="00320927"/>
    <w:rsid w:val="00320A5E"/>
    <w:rsid w:val="00320E0D"/>
    <w:rsid w:val="00321B3D"/>
    <w:rsid w:val="0032283C"/>
    <w:rsid w:val="00322E9C"/>
    <w:rsid w:val="003243BF"/>
    <w:rsid w:val="00324C16"/>
    <w:rsid w:val="003262A8"/>
    <w:rsid w:val="00326BF5"/>
    <w:rsid w:val="00327B06"/>
    <w:rsid w:val="003303FC"/>
    <w:rsid w:val="00332392"/>
    <w:rsid w:val="00333A11"/>
    <w:rsid w:val="00333F78"/>
    <w:rsid w:val="00334E89"/>
    <w:rsid w:val="003356C6"/>
    <w:rsid w:val="00336310"/>
    <w:rsid w:val="00336A2A"/>
    <w:rsid w:val="00336C82"/>
    <w:rsid w:val="00337610"/>
    <w:rsid w:val="003376F7"/>
    <w:rsid w:val="00337C63"/>
    <w:rsid w:val="00337C68"/>
    <w:rsid w:val="00341E31"/>
    <w:rsid w:val="00342840"/>
    <w:rsid w:val="00344B37"/>
    <w:rsid w:val="00344F36"/>
    <w:rsid w:val="00345967"/>
    <w:rsid w:val="00347636"/>
    <w:rsid w:val="00347ABE"/>
    <w:rsid w:val="00352673"/>
    <w:rsid w:val="003546A5"/>
    <w:rsid w:val="00357A54"/>
    <w:rsid w:val="003606E0"/>
    <w:rsid w:val="00361624"/>
    <w:rsid w:val="00361C41"/>
    <w:rsid w:val="003635ED"/>
    <w:rsid w:val="00363CFA"/>
    <w:rsid w:val="0036510B"/>
    <w:rsid w:val="00365FB5"/>
    <w:rsid w:val="00366AF2"/>
    <w:rsid w:val="003673E8"/>
    <w:rsid w:val="00367864"/>
    <w:rsid w:val="00370FF3"/>
    <w:rsid w:val="00371BAD"/>
    <w:rsid w:val="00371F80"/>
    <w:rsid w:val="0037356F"/>
    <w:rsid w:val="0037360E"/>
    <w:rsid w:val="003738A0"/>
    <w:rsid w:val="003743D5"/>
    <w:rsid w:val="00380DF0"/>
    <w:rsid w:val="003814F8"/>
    <w:rsid w:val="003821EB"/>
    <w:rsid w:val="00383B76"/>
    <w:rsid w:val="003856E9"/>
    <w:rsid w:val="00385E23"/>
    <w:rsid w:val="003864B9"/>
    <w:rsid w:val="003873D9"/>
    <w:rsid w:val="0039052F"/>
    <w:rsid w:val="00393EFE"/>
    <w:rsid w:val="00394178"/>
    <w:rsid w:val="003950C4"/>
    <w:rsid w:val="0039644B"/>
    <w:rsid w:val="003A0ACE"/>
    <w:rsid w:val="003A14D4"/>
    <w:rsid w:val="003A1642"/>
    <w:rsid w:val="003A3292"/>
    <w:rsid w:val="003A5D83"/>
    <w:rsid w:val="003A6B9B"/>
    <w:rsid w:val="003A6C38"/>
    <w:rsid w:val="003A6FB6"/>
    <w:rsid w:val="003A7B8A"/>
    <w:rsid w:val="003A7D82"/>
    <w:rsid w:val="003B07E9"/>
    <w:rsid w:val="003B1266"/>
    <w:rsid w:val="003B30A4"/>
    <w:rsid w:val="003B321A"/>
    <w:rsid w:val="003B39B1"/>
    <w:rsid w:val="003B54E1"/>
    <w:rsid w:val="003B7152"/>
    <w:rsid w:val="003B7E84"/>
    <w:rsid w:val="003C0413"/>
    <w:rsid w:val="003C046A"/>
    <w:rsid w:val="003C06D4"/>
    <w:rsid w:val="003C13AE"/>
    <w:rsid w:val="003C28B8"/>
    <w:rsid w:val="003C3B1D"/>
    <w:rsid w:val="003C6F2E"/>
    <w:rsid w:val="003C6FBC"/>
    <w:rsid w:val="003C751B"/>
    <w:rsid w:val="003D0521"/>
    <w:rsid w:val="003D131C"/>
    <w:rsid w:val="003D1A5E"/>
    <w:rsid w:val="003D1C24"/>
    <w:rsid w:val="003D2BA8"/>
    <w:rsid w:val="003D3CC6"/>
    <w:rsid w:val="003D6C35"/>
    <w:rsid w:val="003E04CF"/>
    <w:rsid w:val="003E0A99"/>
    <w:rsid w:val="003E1C6A"/>
    <w:rsid w:val="003E47E1"/>
    <w:rsid w:val="003E638B"/>
    <w:rsid w:val="003E6783"/>
    <w:rsid w:val="003E6B07"/>
    <w:rsid w:val="003E78D7"/>
    <w:rsid w:val="003F0F5C"/>
    <w:rsid w:val="003F166A"/>
    <w:rsid w:val="003F2B3C"/>
    <w:rsid w:val="003F393B"/>
    <w:rsid w:val="003F405D"/>
    <w:rsid w:val="003F5D65"/>
    <w:rsid w:val="003F6883"/>
    <w:rsid w:val="004001B8"/>
    <w:rsid w:val="00400892"/>
    <w:rsid w:val="00400AE3"/>
    <w:rsid w:val="00401AB7"/>
    <w:rsid w:val="0040201A"/>
    <w:rsid w:val="004029AD"/>
    <w:rsid w:val="00403A49"/>
    <w:rsid w:val="00404508"/>
    <w:rsid w:val="00405E7D"/>
    <w:rsid w:val="00411388"/>
    <w:rsid w:val="004114D1"/>
    <w:rsid w:val="004115E7"/>
    <w:rsid w:val="0041378B"/>
    <w:rsid w:val="00414733"/>
    <w:rsid w:val="00415BCC"/>
    <w:rsid w:val="0041660B"/>
    <w:rsid w:val="004201B9"/>
    <w:rsid w:val="00421E24"/>
    <w:rsid w:val="004222F3"/>
    <w:rsid w:val="00423500"/>
    <w:rsid w:val="004247C2"/>
    <w:rsid w:val="00425A51"/>
    <w:rsid w:val="00427BF1"/>
    <w:rsid w:val="00430089"/>
    <w:rsid w:val="004304D9"/>
    <w:rsid w:val="00430848"/>
    <w:rsid w:val="00430BA1"/>
    <w:rsid w:val="00431455"/>
    <w:rsid w:val="00432444"/>
    <w:rsid w:val="0043255C"/>
    <w:rsid w:val="00435193"/>
    <w:rsid w:val="00435E06"/>
    <w:rsid w:val="0043612F"/>
    <w:rsid w:val="00437B4F"/>
    <w:rsid w:val="0044011E"/>
    <w:rsid w:val="00444BEA"/>
    <w:rsid w:val="004455D5"/>
    <w:rsid w:val="0044635E"/>
    <w:rsid w:val="00446922"/>
    <w:rsid w:val="00446D6A"/>
    <w:rsid w:val="004475FB"/>
    <w:rsid w:val="00447B03"/>
    <w:rsid w:val="00452957"/>
    <w:rsid w:val="00452C1F"/>
    <w:rsid w:val="0045333A"/>
    <w:rsid w:val="00453693"/>
    <w:rsid w:val="00453C84"/>
    <w:rsid w:val="00454F5D"/>
    <w:rsid w:val="00455852"/>
    <w:rsid w:val="00456A7E"/>
    <w:rsid w:val="00457A3F"/>
    <w:rsid w:val="00460D90"/>
    <w:rsid w:val="0046448C"/>
    <w:rsid w:val="00464EF1"/>
    <w:rsid w:val="00465FB0"/>
    <w:rsid w:val="00466042"/>
    <w:rsid w:val="0046643A"/>
    <w:rsid w:val="00466939"/>
    <w:rsid w:val="0046699F"/>
    <w:rsid w:val="00466DEA"/>
    <w:rsid w:val="00470E9C"/>
    <w:rsid w:val="00472905"/>
    <w:rsid w:val="00473411"/>
    <w:rsid w:val="00474322"/>
    <w:rsid w:val="0047479B"/>
    <w:rsid w:val="00475A40"/>
    <w:rsid w:val="0047782E"/>
    <w:rsid w:val="00477980"/>
    <w:rsid w:val="00477CE8"/>
    <w:rsid w:val="00477E37"/>
    <w:rsid w:val="004820C1"/>
    <w:rsid w:val="00484B91"/>
    <w:rsid w:val="004908B0"/>
    <w:rsid w:val="0049114B"/>
    <w:rsid w:val="00491F00"/>
    <w:rsid w:val="00492FD2"/>
    <w:rsid w:val="00493862"/>
    <w:rsid w:val="00493870"/>
    <w:rsid w:val="00493C75"/>
    <w:rsid w:val="00494CA2"/>
    <w:rsid w:val="00494E35"/>
    <w:rsid w:val="0049501E"/>
    <w:rsid w:val="00495D23"/>
    <w:rsid w:val="00496248"/>
    <w:rsid w:val="00496CDA"/>
    <w:rsid w:val="004A083E"/>
    <w:rsid w:val="004A1E40"/>
    <w:rsid w:val="004A3FBE"/>
    <w:rsid w:val="004A42B8"/>
    <w:rsid w:val="004A496A"/>
    <w:rsid w:val="004A5852"/>
    <w:rsid w:val="004A64A5"/>
    <w:rsid w:val="004A6717"/>
    <w:rsid w:val="004B039F"/>
    <w:rsid w:val="004B076F"/>
    <w:rsid w:val="004B09DA"/>
    <w:rsid w:val="004B2550"/>
    <w:rsid w:val="004B3249"/>
    <w:rsid w:val="004B3DEC"/>
    <w:rsid w:val="004B5A76"/>
    <w:rsid w:val="004B764B"/>
    <w:rsid w:val="004C0591"/>
    <w:rsid w:val="004C18AF"/>
    <w:rsid w:val="004C297D"/>
    <w:rsid w:val="004C2A63"/>
    <w:rsid w:val="004C3131"/>
    <w:rsid w:val="004C39E6"/>
    <w:rsid w:val="004C3E85"/>
    <w:rsid w:val="004C4B1B"/>
    <w:rsid w:val="004C5007"/>
    <w:rsid w:val="004C5819"/>
    <w:rsid w:val="004C5DE5"/>
    <w:rsid w:val="004D01CD"/>
    <w:rsid w:val="004D0B5C"/>
    <w:rsid w:val="004D15C0"/>
    <w:rsid w:val="004D1CD5"/>
    <w:rsid w:val="004D42E7"/>
    <w:rsid w:val="004D49D2"/>
    <w:rsid w:val="004D54B4"/>
    <w:rsid w:val="004D6177"/>
    <w:rsid w:val="004E1AE1"/>
    <w:rsid w:val="004E24F2"/>
    <w:rsid w:val="004E2C45"/>
    <w:rsid w:val="004E32E2"/>
    <w:rsid w:val="004E3568"/>
    <w:rsid w:val="004E3AAA"/>
    <w:rsid w:val="004E3E39"/>
    <w:rsid w:val="004E54AC"/>
    <w:rsid w:val="004E5E3F"/>
    <w:rsid w:val="004E6E51"/>
    <w:rsid w:val="004F54B5"/>
    <w:rsid w:val="004F73DD"/>
    <w:rsid w:val="004F7D0A"/>
    <w:rsid w:val="00500818"/>
    <w:rsid w:val="00501133"/>
    <w:rsid w:val="005027DE"/>
    <w:rsid w:val="00502B77"/>
    <w:rsid w:val="00502EE0"/>
    <w:rsid w:val="005039CE"/>
    <w:rsid w:val="0050427C"/>
    <w:rsid w:val="0050457F"/>
    <w:rsid w:val="005114ED"/>
    <w:rsid w:val="00511822"/>
    <w:rsid w:val="0051207A"/>
    <w:rsid w:val="00516163"/>
    <w:rsid w:val="005164F6"/>
    <w:rsid w:val="005175F0"/>
    <w:rsid w:val="00520676"/>
    <w:rsid w:val="00521CA2"/>
    <w:rsid w:val="00523DD3"/>
    <w:rsid w:val="00524EBB"/>
    <w:rsid w:val="0052625E"/>
    <w:rsid w:val="005277F8"/>
    <w:rsid w:val="00530C0E"/>
    <w:rsid w:val="00531805"/>
    <w:rsid w:val="005333AA"/>
    <w:rsid w:val="005400FC"/>
    <w:rsid w:val="00542B2C"/>
    <w:rsid w:val="00542E1B"/>
    <w:rsid w:val="00543AE4"/>
    <w:rsid w:val="005454F4"/>
    <w:rsid w:val="00545B06"/>
    <w:rsid w:val="00545D63"/>
    <w:rsid w:val="005466B6"/>
    <w:rsid w:val="00550752"/>
    <w:rsid w:val="005539BB"/>
    <w:rsid w:val="005543F7"/>
    <w:rsid w:val="00554415"/>
    <w:rsid w:val="00554E2B"/>
    <w:rsid w:val="00557456"/>
    <w:rsid w:val="005609C6"/>
    <w:rsid w:val="00561BC5"/>
    <w:rsid w:val="00561CC6"/>
    <w:rsid w:val="00562E90"/>
    <w:rsid w:val="00565F7E"/>
    <w:rsid w:val="00566647"/>
    <w:rsid w:val="0056786F"/>
    <w:rsid w:val="005712AC"/>
    <w:rsid w:val="005715A3"/>
    <w:rsid w:val="00571DDC"/>
    <w:rsid w:val="00574C62"/>
    <w:rsid w:val="0057514E"/>
    <w:rsid w:val="00577371"/>
    <w:rsid w:val="00577724"/>
    <w:rsid w:val="00577B03"/>
    <w:rsid w:val="0058056E"/>
    <w:rsid w:val="00581CE0"/>
    <w:rsid w:val="00587C78"/>
    <w:rsid w:val="00590143"/>
    <w:rsid w:val="005903E6"/>
    <w:rsid w:val="00593639"/>
    <w:rsid w:val="0059417A"/>
    <w:rsid w:val="00594422"/>
    <w:rsid w:val="00597D0E"/>
    <w:rsid w:val="005A0C21"/>
    <w:rsid w:val="005A1D12"/>
    <w:rsid w:val="005A1DCF"/>
    <w:rsid w:val="005A253E"/>
    <w:rsid w:val="005A2BAE"/>
    <w:rsid w:val="005A5A13"/>
    <w:rsid w:val="005A6A51"/>
    <w:rsid w:val="005B08C2"/>
    <w:rsid w:val="005B4CC1"/>
    <w:rsid w:val="005B5D0D"/>
    <w:rsid w:val="005B65EF"/>
    <w:rsid w:val="005B7D79"/>
    <w:rsid w:val="005C2B16"/>
    <w:rsid w:val="005C6B9D"/>
    <w:rsid w:val="005D0324"/>
    <w:rsid w:val="005D0973"/>
    <w:rsid w:val="005D1E9D"/>
    <w:rsid w:val="005D1FBB"/>
    <w:rsid w:val="005D22C4"/>
    <w:rsid w:val="005D2E81"/>
    <w:rsid w:val="005D3175"/>
    <w:rsid w:val="005D3C3A"/>
    <w:rsid w:val="005D50B9"/>
    <w:rsid w:val="005D6BD3"/>
    <w:rsid w:val="005D6F01"/>
    <w:rsid w:val="005E26F5"/>
    <w:rsid w:val="005E55F6"/>
    <w:rsid w:val="005E5F54"/>
    <w:rsid w:val="005E65C3"/>
    <w:rsid w:val="005E7433"/>
    <w:rsid w:val="005F020A"/>
    <w:rsid w:val="005F04C3"/>
    <w:rsid w:val="005F0AE5"/>
    <w:rsid w:val="005F0BF8"/>
    <w:rsid w:val="005F17F5"/>
    <w:rsid w:val="005F2CBF"/>
    <w:rsid w:val="005F663C"/>
    <w:rsid w:val="005F7012"/>
    <w:rsid w:val="005F719B"/>
    <w:rsid w:val="005F7337"/>
    <w:rsid w:val="005F7ADF"/>
    <w:rsid w:val="00600FC9"/>
    <w:rsid w:val="006011F0"/>
    <w:rsid w:val="006014BA"/>
    <w:rsid w:val="006015D3"/>
    <w:rsid w:val="006021B3"/>
    <w:rsid w:val="006032BD"/>
    <w:rsid w:val="00604A28"/>
    <w:rsid w:val="00604BB0"/>
    <w:rsid w:val="00605C4E"/>
    <w:rsid w:val="0060666C"/>
    <w:rsid w:val="00607095"/>
    <w:rsid w:val="00607172"/>
    <w:rsid w:val="0060750E"/>
    <w:rsid w:val="00607785"/>
    <w:rsid w:val="00607D49"/>
    <w:rsid w:val="0061019E"/>
    <w:rsid w:val="00610530"/>
    <w:rsid w:val="00612CB4"/>
    <w:rsid w:val="0061742A"/>
    <w:rsid w:val="00620C2C"/>
    <w:rsid w:val="00620D97"/>
    <w:rsid w:val="0062114A"/>
    <w:rsid w:val="0062266F"/>
    <w:rsid w:val="00622A9F"/>
    <w:rsid w:val="00622CCE"/>
    <w:rsid w:val="0062402A"/>
    <w:rsid w:val="006270A1"/>
    <w:rsid w:val="00627A98"/>
    <w:rsid w:val="00630A79"/>
    <w:rsid w:val="006316F5"/>
    <w:rsid w:val="00631AB6"/>
    <w:rsid w:val="006344CD"/>
    <w:rsid w:val="006344DE"/>
    <w:rsid w:val="00636C92"/>
    <w:rsid w:val="00636CD6"/>
    <w:rsid w:val="00637EFE"/>
    <w:rsid w:val="00642527"/>
    <w:rsid w:val="00643F18"/>
    <w:rsid w:val="00644ECD"/>
    <w:rsid w:val="0064638B"/>
    <w:rsid w:val="006470D7"/>
    <w:rsid w:val="00647218"/>
    <w:rsid w:val="0064763F"/>
    <w:rsid w:val="00647AEE"/>
    <w:rsid w:val="00651488"/>
    <w:rsid w:val="00652CF7"/>
    <w:rsid w:val="00653265"/>
    <w:rsid w:val="00660516"/>
    <w:rsid w:val="006614EC"/>
    <w:rsid w:val="00662250"/>
    <w:rsid w:val="00662F81"/>
    <w:rsid w:val="00662F8B"/>
    <w:rsid w:val="006632B7"/>
    <w:rsid w:val="006633D6"/>
    <w:rsid w:val="0066440D"/>
    <w:rsid w:val="00664AA4"/>
    <w:rsid w:val="00667BA9"/>
    <w:rsid w:val="00667D9E"/>
    <w:rsid w:val="00670167"/>
    <w:rsid w:val="0067047F"/>
    <w:rsid w:val="00670E71"/>
    <w:rsid w:val="00671053"/>
    <w:rsid w:val="0067286E"/>
    <w:rsid w:val="00674458"/>
    <w:rsid w:val="00674569"/>
    <w:rsid w:val="006753F7"/>
    <w:rsid w:val="0067682A"/>
    <w:rsid w:val="00677968"/>
    <w:rsid w:val="00680031"/>
    <w:rsid w:val="006801AF"/>
    <w:rsid w:val="00681355"/>
    <w:rsid w:val="006814F9"/>
    <w:rsid w:val="00682184"/>
    <w:rsid w:val="006831F6"/>
    <w:rsid w:val="00684194"/>
    <w:rsid w:val="006868C3"/>
    <w:rsid w:val="00686E25"/>
    <w:rsid w:val="00687A52"/>
    <w:rsid w:val="0069226B"/>
    <w:rsid w:val="006931E5"/>
    <w:rsid w:val="0069606E"/>
    <w:rsid w:val="00696F7B"/>
    <w:rsid w:val="006A0332"/>
    <w:rsid w:val="006A04E8"/>
    <w:rsid w:val="006A1D06"/>
    <w:rsid w:val="006A1E73"/>
    <w:rsid w:val="006A3028"/>
    <w:rsid w:val="006A3235"/>
    <w:rsid w:val="006A3680"/>
    <w:rsid w:val="006A4371"/>
    <w:rsid w:val="006A4C6B"/>
    <w:rsid w:val="006A5A5D"/>
    <w:rsid w:val="006A5BAE"/>
    <w:rsid w:val="006A65B6"/>
    <w:rsid w:val="006B06B1"/>
    <w:rsid w:val="006B1DB9"/>
    <w:rsid w:val="006B25A9"/>
    <w:rsid w:val="006B47B9"/>
    <w:rsid w:val="006B5A4F"/>
    <w:rsid w:val="006B5DBE"/>
    <w:rsid w:val="006B77E9"/>
    <w:rsid w:val="006B7F96"/>
    <w:rsid w:val="006C14D5"/>
    <w:rsid w:val="006C35B8"/>
    <w:rsid w:val="006C385A"/>
    <w:rsid w:val="006C40B7"/>
    <w:rsid w:val="006C53E3"/>
    <w:rsid w:val="006C743B"/>
    <w:rsid w:val="006D0D62"/>
    <w:rsid w:val="006D0EF5"/>
    <w:rsid w:val="006D4449"/>
    <w:rsid w:val="006D7B50"/>
    <w:rsid w:val="006E0BF5"/>
    <w:rsid w:val="006E22C1"/>
    <w:rsid w:val="006E2BD3"/>
    <w:rsid w:val="006E2D3F"/>
    <w:rsid w:val="006E3401"/>
    <w:rsid w:val="006E372A"/>
    <w:rsid w:val="006E5839"/>
    <w:rsid w:val="006E5E28"/>
    <w:rsid w:val="006E6D07"/>
    <w:rsid w:val="006E6FAF"/>
    <w:rsid w:val="006F15B7"/>
    <w:rsid w:val="006F2DDA"/>
    <w:rsid w:val="006F3189"/>
    <w:rsid w:val="006F3A57"/>
    <w:rsid w:val="006F5030"/>
    <w:rsid w:val="006F714D"/>
    <w:rsid w:val="00701B9C"/>
    <w:rsid w:val="00701BC7"/>
    <w:rsid w:val="00701FCC"/>
    <w:rsid w:val="00702138"/>
    <w:rsid w:val="007022FE"/>
    <w:rsid w:val="007049C1"/>
    <w:rsid w:val="007064D8"/>
    <w:rsid w:val="0070717C"/>
    <w:rsid w:val="0070760C"/>
    <w:rsid w:val="00710487"/>
    <w:rsid w:val="00711DBE"/>
    <w:rsid w:val="00712209"/>
    <w:rsid w:val="007127DF"/>
    <w:rsid w:val="007161B4"/>
    <w:rsid w:val="00716621"/>
    <w:rsid w:val="007175F9"/>
    <w:rsid w:val="007217DE"/>
    <w:rsid w:val="00721AEC"/>
    <w:rsid w:val="00722498"/>
    <w:rsid w:val="007228ED"/>
    <w:rsid w:val="00722FFA"/>
    <w:rsid w:val="00723870"/>
    <w:rsid w:val="00723AAD"/>
    <w:rsid w:val="0072424F"/>
    <w:rsid w:val="00725B64"/>
    <w:rsid w:val="007260FE"/>
    <w:rsid w:val="0072704F"/>
    <w:rsid w:val="007279D0"/>
    <w:rsid w:val="00727D58"/>
    <w:rsid w:val="00731098"/>
    <w:rsid w:val="007324A4"/>
    <w:rsid w:val="00732708"/>
    <w:rsid w:val="0073289E"/>
    <w:rsid w:val="00736D7B"/>
    <w:rsid w:val="007372DD"/>
    <w:rsid w:val="00737968"/>
    <w:rsid w:val="0074032D"/>
    <w:rsid w:val="00743C85"/>
    <w:rsid w:val="00745759"/>
    <w:rsid w:val="00745EBC"/>
    <w:rsid w:val="007467BD"/>
    <w:rsid w:val="0074754B"/>
    <w:rsid w:val="00751CD5"/>
    <w:rsid w:val="0075256F"/>
    <w:rsid w:val="00752FC9"/>
    <w:rsid w:val="00753B0C"/>
    <w:rsid w:val="00753F96"/>
    <w:rsid w:val="00760CBA"/>
    <w:rsid w:val="00763E36"/>
    <w:rsid w:val="007649A3"/>
    <w:rsid w:val="00764B48"/>
    <w:rsid w:val="00764C28"/>
    <w:rsid w:val="00764C3E"/>
    <w:rsid w:val="00765097"/>
    <w:rsid w:val="007653B1"/>
    <w:rsid w:val="007653BC"/>
    <w:rsid w:val="007658A6"/>
    <w:rsid w:val="00765A94"/>
    <w:rsid w:val="0076675C"/>
    <w:rsid w:val="00766E36"/>
    <w:rsid w:val="00770883"/>
    <w:rsid w:val="00771012"/>
    <w:rsid w:val="00771323"/>
    <w:rsid w:val="00771E36"/>
    <w:rsid w:val="00772091"/>
    <w:rsid w:val="007739BA"/>
    <w:rsid w:val="00777A11"/>
    <w:rsid w:val="00781BBA"/>
    <w:rsid w:val="00781FBA"/>
    <w:rsid w:val="00782A47"/>
    <w:rsid w:val="0078332C"/>
    <w:rsid w:val="00784523"/>
    <w:rsid w:val="0078478C"/>
    <w:rsid w:val="00786346"/>
    <w:rsid w:val="007864AD"/>
    <w:rsid w:val="007915F1"/>
    <w:rsid w:val="0079194D"/>
    <w:rsid w:val="00793A0F"/>
    <w:rsid w:val="007947B8"/>
    <w:rsid w:val="0079554C"/>
    <w:rsid w:val="00795D28"/>
    <w:rsid w:val="007A072D"/>
    <w:rsid w:val="007A3C0C"/>
    <w:rsid w:val="007A685F"/>
    <w:rsid w:val="007B024F"/>
    <w:rsid w:val="007B097B"/>
    <w:rsid w:val="007B1249"/>
    <w:rsid w:val="007B1E20"/>
    <w:rsid w:val="007B2D0B"/>
    <w:rsid w:val="007B4C7C"/>
    <w:rsid w:val="007B4E49"/>
    <w:rsid w:val="007B4FD8"/>
    <w:rsid w:val="007B55A1"/>
    <w:rsid w:val="007B662A"/>
    <w:rsid w:val="007B6815"/>
    <w:rsid w:val="007B6E66"/>
    <w:rsid w:val="007B7C71"/>
    <w:rsid w:val="007C04C4"/>
    <w:rsid w:val="007C0628"/>
    <w:rsid w:val="007C1056"/>
    <w:rsid w:val="007C1408"/>
    <w:rsid w:val="007C15EF"/>
    <w:rsid w:val="007C21E2"/>
    <w:rsid w:val="007C3335"/>
    <w:rsid w:val="007C3BE9"/>
    <w:rsid w:val="007C69AD"/>
    <w:rsid w:val="007D128B"/>
    <w:rsid w:val="007D1462"/>
    <w:rsid w:val="007D22EF"/>
    <w:rsid w:val="007D2796"/>
    <w:rsid w:val="007D3700"/>
    <w:rsid w:val="007D404A"/>
    <w:rsid w:val="007D59C6"/>
    <w:rsid w:val="007D6C10"/>
    <w:rsid w:val="007E1808"/>
    <w:rsid w:val="007E1D19"/>
    <w:rsid w:val="007E29B4"/>
    <w:rsid w:val="007E458D"/>
    <w:rsid w:val="007E589B"/>
    <w:rsid w:val="007F0DEA"/>
    <w:rsid w:val="007F15A6"/>
    <w:rsid w:val="007F1781"/>
    <w:rsid w:val="007F19D7"/>
    <w:rsid w:val="007F2357"/>
    <w:rsid w:val="007F3318"/>
    <w:rsid w:val="007F3D97"/>
    <w:rsid w:val="007F40D1"/>
    <w:rsid w:val="007F5229"/>
    <w:rsid w:val="007F5438"/>
    <w:rsid w:val="007F5947"/>
    <w:rsid w:val="007F6EA0"/>
    <w:rsid w:val="00803742"/>
    <w:rsid w:val="008049E2"/>
    <w:rsid w:val="008109F7"/>
    <w:rsid w:val="00810D79"/>
    <w:rsid w:val="00810DB5"/>
    <w:rsid w:val="008119F5"/>
    <w:rsid w:val="00811CB5"/>
    <w:rsid w:val="00815107"/>
    <w:rsid w:val="008160BA"/>
    <w:rsid w:val="008216BC"/>
    <w:rsid w:val="0082259F"/>
    <w:rsid w:val="0082299D"/>
    <w:rsid w:val="00822F77"/>
    <w:rsid w:val="00824BA1"/>
    <w:rsid w:val="00827C1B"/>
    <w:rsid w:val="00831B2E"/>
    <w:rsid w:val="008325BF"/>
    <w:rsid w:val="00832999"/>
    <w:rsid w:val="00832BB3"/>
    <w:rsid w:val="008332AB"/>
    <w:rsid w:val="00833618"/>
    <w:rsid w:val="00834783"/>
    <w:rsid w:val="00834E6A"/>
    <w:rsid w:val="00835939"/>
    <w:rsid w:val="00836A9F"/>
    <w:rsid w:val="00836F40"/>
    <w:rsid w:val="00837940"/>
    <w:rsid w:val="008402C5"/>
    <w:rsid w:val="00841070"/>
    <w:rsid w:val="0084344B"/>
    <w:rsid w:val="00843539"/>
    <w:rsid w:val="00843613"/>
    <w:rsid w:val="00844533"/>
    <w:rsid w:val="00846366"/>
    <w:rsid w:val="00847C84"/>
    <w:rsid w:val="00847EB1"/>
    <w:rsid w:val="00850269"/>
    <w:rsid w:val="00852C13"/>
    <w:rsid w:val="008534B5"/>
    <w:rsid w:val="0085351E"/>
    <w:rsid w:val="00853930"/>
    <w:rsid w:val="00853CD3"/>
    <w:rsid w:val="008547FD"/>
    <w:rsid w:val="00854D33"/>
    <w:rsid w:val="0085597F"/>
    <w:rsid w:val="00855CA8"/>
    <w:rsid w:val="00856616"/>
    <w:rsid w:val="008609FE"/>
    <w:rsid w:val="008618B7"/>
    <w:rsid w:val="00861ADF"/>
    <w:rsid w:val="00862D31"/>
    <w:rsid w:val="0086421A"/>
    <w:rsid w:val="00865757"/>
    <w:rsid w:val="008659A2"/>
    <w:rsid w:val="00865A98"/>
    <w:rsid w:val="008661F8"/>
    <w:rsid w:val="0086713C"/>
    <w:rsid w:val="00867AB8"/>
    <w:rsid w:val="0087090A"/>
    <w:rsid w:val="0087225A"/>
    <w:rsid w:val="00874177"/>
    <w:rsid w:val="0087581A"/>
    <w:rsid w:val="00875AA4"/>
    <w:rsid w:val="008760A6"/>
    <w:rsid w:val="008762BD"/>
    <w:rsid w:val="00876D03"/>
    <w:rsid w:val="008771C7"/>
    <w:rsid w:val="00877DD4"/>
    <w:rsid w:val="00881BD8"/>
    <w:rsid w:val="00885B5C"/>
    <w:rsid w:val="00885CAF"/>
    <w:rsid w:val="00885F83"/>
    <w:rsid w:val="00886FCF"/>
    <w:rsid w:val="00887F89"/>
    <w:rsid w:val="0089023D"/>
    <w:rsid w:val="008916D9"/>
    <w:rsid w:val="008934BC"/>
    <w:rsid w:val="00894798"/>
    <w:rsid w:val="00894CB0"/>
    <w:rsid w:val="00895123"/>
    <w:rsid w:val="008964C3"/>
    <w:rsid w:val="00896731"/>
    <w:rsid w:val="008A1326"/>
    <w:rsid w:val="008A2E46"/>
    <w:rsid w:val="008A376D"/>
    <w:rsid w:val="008A499B"/>
    <w:rsid w:val="008A58D2"/>
    <w:rsid w:val="008A5BB2"/>
    <w:rsid w:val="008A753D"/>
    <w:rsid w:val="008B091C"/>
    <w:rsid w:val="008B1A55"/>
    <w:rsid w:val="008B1D47"/>
    <w:rsid w:val="008B2F97"/>
    <w:rsid w:val="008B404E"/>
    <w:rsid w:val="008B56B5"/>
    <w:rsid w:val="008C0B79"/>
    <w:rsid w:val="008C1061"/>
    <w:rsid w:val="008C186D"/>
    <w:rsid w:val="008C1B96"/>
    <w:rsid w:val="008C20CD"/>
    <w:rsid w:val="008C4F03"/>
    <w:rsid w:val="008C544F"/>
    <w:rsid w:val="008C70AD"/>
    <w:rsid w:val="008C7648"/>
    <w:rsid w:val="008D07BE"/>
    <w:rsid w:val="008D143E"/>
    <w:rsid w:val="008D1654"/>
    <w:rsid w:val="008D39F9"/>
    <w:rsid w:val="008E1E16"/>
    <w:rsid w:val="008E3820"/>
    <w:rsid w:val="008E3FB9"/>
    <w:rsid w:val="008E4AB0"/>
    <w:rsid w:val="008E59AD"/>
    <w:rsid w:val="008E6AD3"/>
    <w:rsid w:val="008F025B"/>
    <w:rsid w:val="008F0BF6"/>
    <w:rsid w:val="008F17AF"/>
    <w:rsid w:val="008F3478"/>
    <w:rsid w:val="008F528A"/>
    <w:rsid w:val="008F6676"/>
    <w:rsid w:val="00900B0E"/>
    <w:rsid w:val="00901726"/>
    <w:rsid w:val="009017E0"/>
    <w:rsid w:val="009017F4"/>
    <w:rsid w:val="009035AA"/>
    <w:rsid w:val="009049BE"/>
    <w:rsid w:val="009050A5"/>
    <w:rsid w:val="00905E10"/>
    <w:rsid w:val="00910030"/>
    <w:rsid w:val="00912119"/>
    <w:rsid w:val="00912DBE"/>
    <w:rsid w:val="00912FA5"/>
    <w:rsid w:val="009139E7"/>
    <w:rsid w:val="00915C84"/>
    <w:rsid w:val="00920AB9"/>
    <w:rsid w:val="009227DF"/>
    <w:rsid w:val="00924310"/>
    <w:rsid w:val="00924E78"/>
    <w:rsid w:val="00925586"/>
    <w:rsid w:val="00930490"/>
    <w:rsid w:val="009314D7"/>
    <w:rsid w:val="0093156B"/>
    <w:rsid w:val="00931ED5"/>
    <w:rsid w:val="00932B27"/>
    <w:rsid w:val="00933599"/>
    <w:rsid w:val="00934BD0"/>
    <w:rsid w:val="0094234B"/>
    <w:rsid w:val="0094259A"/>
    <w:rsid w:val="00943837"/>
    <w:rsid w:val="00943D3B"/>
    <w:rsid w:val="009444E5"/>
    <w:rsid w:val="00945A05"/>
    <w:rsid w:val="00947B6F"/>
    <w:rsid w:val="00947CD1"/>
    <w:rsid w:val="00951578"/>
    <w:rsid w:val="00951815"/>
    <w:rsid w:val="00951880"/>
    <w:rsid w:val="00952277"/>
    <w:rsid w:val="0095411F"/>
    <w:rsid w:val="00955EE0"/>
    <w:rsid w:val="00955F7C"/>
    <w:rsid w:val="009566B1"/>
    <w:rsid w:val="009579A3"/>
    <w:rsid w:val="00957FA9"/>
    <w:rsid w:val="00962282"/>
    <w:rsid w:val="0096283D"/>
    <w:rsid w:val="00965A21"/>
    <w:rsid w:val="0096670A"/>
    <w:rsid w:val="00967466"/>
    <w:rsid w:val="00970F6A"/>
    <w:rsid w:val="009719A1"/>
    <w:rsid w:val="00974A06"/>
    <w:rsid w:val="00974CEC"/>
    <w:rsid w:val="00980B32"/>
    <w:rsid w:val="00981039"/>
    <w:rsid w:val="00982FF4"/>
    <w:rsid w:val="009863DF"/>
    <w:rsid w:val="0098759A"/>
    <w:rsid w:val="00987F1E"/>
    <w:rsid w:val="00991061"/>
    <w:rsid w:val="009910EB"/>
    <w:rsid w:val="00994979"/>
    <w:rsid w:val="0099502C"/>
    <w:rsid w:val="00995584"/>
    <w:rsid w:val="00996944"/>
    <w:rsid w:val="00996F4F"/>
    <w:rsid w:val="009977F8"/>
    <w:rsid w:val="00997B70"/>
    <w:rsid w:val="009A0186"/>
    <w:rsid w:val="009A1505"/>
    <w:rsid w:val="009A2AB7"/>
    <w:rsid w:val="009A41A6"/>
    <w:rsid w:val="009A5A8C"/>
    <w:rsid w:val="009A5FA5"/>
    <w:rsid w:val="009A6096"/>
    <w:rsid w:val="009A705F"/>
    <w:rsid w:val="009A7857"/>
    <w:rsid w:val="009A7A89"/>
    <w:rsid w:val="009B15C6"/>
    <w:rsid w:val="009B1F0E"/>
    <w:rsid w:val="009B3A15"/>
    <w:rsid w:val="009B57B9"/>
    <w:rsid w:val="009C1CAE"/>
    <w:rsid w:val="009C1F64"/>
    <w:rsid w:val="009C20C6"/>
    <w:rsid w:val="009C26AC"/>
    <w:rsid w:val="009C53D8"/>
    <w:rsid w:val="009C5B46"/>
    <w:rsid w:val="009C6668"/>
    <w:rsid w:val="009C7234"/>
    <w:rsid w:val="009C75AC"/>
    <w:rsid w:val="009D0419"/>
    <w:rsid w:val="009D219D"/>
    <w:rsid w:val="009D5B6B"/>
    <w:rsid w:val="009E18AE"/>
    <w:rsid w:val="009E1C83"/>
    <w:rsid w:val="009E2D81"/>
    <w:rsid w:val="009E485E"/>
    <w:rsid w:val="009E65E9"/>
    <w:rsid w:val="009E6BAC"/>
    <w:rsid w:val="009E7C96"/>
    <w:rsid w:val="009F0001"/>
    <w:rsid w:val="009F1170"/>
    <w:rsid w:val="009F14E7"/>
    <w:rsid w:val="009F4C00"/>
    <w:rsid w:val="009F59BF"/>
    <w:rsid w:val="009F5FE3"/>
    <w:rsid w:val="00A00388"/>
    <w:rsid w:val="00A0043A"/>
    <w:rsid w:val="00A02CD7"/>
    <w:rsid w:val="00A0703B"/>
    <w:rsid w:val="00A104AC"/>
    <w:rsid w:val="00A10500"/>
    <w:rsid w:val="00A112BD"/>
    <w:rsid w:val="00A113C8"/>
    <w:rsid w:val="00A120FB"/>
    <w:rsid w:val="00A126C2"/>
    <w:rsid w:val="00A12E48"/>
    <w:rsid w:val="00A16247"/>
    <w:rsid w:val="00A168DE"/>
    <w:rsid w:val="00A217A5"/>
    <w:rsid w:val="00A21955"/>
    <w:rsid w:val="00A25DE4"/>
    <w:rsid w:val="00A2744F"/>
    <w:rsid w:val="00A300C5"/>
    <w:rsid w:val="00A31779"/>
    <w:rsid w:val="00A31C61"/>
    <w:rsid w:val="00A33B17"/>
    <w:rsid w:val="00A36D36"/>
    <w:rsid w:val="00A36DFC"/>
    <w:rsid w:val="00A36EF6"/>
    <w:rsid w:val="00A37507"/>
    <w:rsid w:val="00A37607"/>
    <w:rsid w:val="00A405E2"/>
    <w:rsid w:val="00A40869"/>
    <w:rsid w:val="00A40A62"/>
    <w:rsid w:val="00A41122"/>
    <w:rsid w:val="00A41B5D"/>
    <w:rsid w:val="00A43811"/>
    <w:rsid w:val="00A44141"/>
    <w:rsid w:val="00A45251"/>
    <w:rsid w:val="00A50B69"/>
    <w:rsid w:val="00A5169B"/>
    <w:rsid w:val="00A51917"/>
    <w:rsid w:val="00A51AAD"/>
    <w:rsid w:val="00A52E73"/>
    <w:rsid w:val="00A5328C"/>
    <w:rsid w:val="00A53715"/>
    <w:rsid w:val="00A543EF"/>
    <w:rsid w:val="00A54B14"/>
    <w:rsid w:val="00A54C13"/>
    <w:rsid w:val="00A563BA"/>
    <w:rsid w:val="00A60B89"/>
    <w:rsid w:val="00A61C5C"/>
    <w:rsid w:val="00A61EC8"/>
    <w:rsid w:val="00A62B64"/>
    <w:rsid w:val="00A632D4"/>
    <w:rsid w:val="00A6396D"/>
    <w:rsid w:val="00A6734E"/>
    <w:rsid w:val="00A7000C"/>
    <w:rsid w:val="00A70622"/>
    <w:rsid w:val="00A7113F"/>
    <w:rsid w:val="00A721C4"/>
    <w:rsid w:val="00A72849"/>
    <w:rsid w:val="00A72D7B"/>
    <w:rsid w:val="00A73B38"/>
    <w:rsid w:val="00A73D21"/>
    <w:rsid w:val="00A74B6A"/>
    <w:rsid w:val="00A75345"/>
    <w:rsid w:val="00A76D7C"/>
    <w:rsid w:val="00A76D94"/>
    <w:rsid w:val="00A8060E"/>
    <w:rsid w:val="00A80BD0"/>
    <w:rsid w:val="00A81849"/>
    <w:rsid w:val="00A81CD7"/>
    <w:rsid w:val="00A82BD8"/>
    <w:rsid w:val="00A82D7D"/>
    <w:rsid w:val="00A83CAA"/>
    <w:rsid w:val="00A85545"/>
    <w:rsid w:val="00A856FC"/>
    <w:rsid w:val="00A859AE"/>
    <w:rsid w:val="00A86CF6"/>
    <w:rsid w:val="00A8713F"/>
    <w:rsid w:val="00A8740D"/>
    <w:rsid w:val="00A90220"/>
    <w:rsid w:val="00A90289"/>
    <w:rsid w:val="00A931D5"/>
    <w:rsid w:val="00A94244"/>
    <w:rsid w:val="00A942C9"/>
    <w:rsid w:val="00A94CA7"/>
    <w:rsid w:val="00A950FD"/>
    <w:rsid w:val="00A964DB"/>
    <w:rsid w:val="00A9658E"/>
    <w:rsid w:val="00A966DE"/>
    <w:rsid w:val="00A97CFA"/>
    <w:rsid w:val="00AA010B"/>
    <w:rsid w:val="00AA027E"/>
    <w:rsid w:val="00AA09CF"/>
    <w:rsid w:val="00AA23D5"/>
    <w:rsid w:val="00AA32A1"/>
    <w:rsid w:val="00AA35A6"/>
    <w:rsid w:val="00AA4A76"/>
    <w:rsid w:val="00AA4FBE"/>
    <w:rsid w:val="00AA6285"/>
    <w:rsid w:val="00AA6955"/>
    <w:rsid w:val="00AA77F1"/>
    <w:rsid w:val="00AA7907"/>
    <w:rsid w:val="00AA7E75"/>
    <w:rsid w:val="00AB019F"/>
    <w:rsid w:val="00AB1E09"/>
    <w:rsid w:val="00AB3F26"/>
    <w:rsid w:val="00AB506D"/>
    <w:rsid w:val="00AB6EBE"/>
    <w:rsid w:val="00AB7C68"/>
    <w:rsid w:val="00AC0404"/>
    <w:rsid w:val="00AC0CD9"/>
    <w:rsid w:val="00AC1B43"/>
    <w:rsid w:val="00AC2BD6"/>
    <w:rsid w:val="00AC384E"/>
    <w:rsid w:val="00AC3A04"/>
    <w:rsid w:val="00AC7F12"/>
    <w:rsid w:val="00AD00D5"/>
    <w:rsid w:val="00AD0CC8"/>
    <w:rsid w:val="00AD0EEA"/>
    <w:rsid w:val="00AD1A6E"/>
    <w:rsid w:val="00AD2710"/>
    <w:rsid w:val="00AD3060"/>
    <w:rsid w:val="00AD46F6"/>
    <w:rsid w:val="00AD50BC"/>
    <w:rsid w:val="00AD63AF"/>
    <w:rsid w:val="00AE02D6"/>
    <w:rsid w:val="00AE0988"/>
    <w:rsid w:val="00AE134B"/>
    <w:rsid w:val="00AE21DE"/>
    <w:rsid w:val="00AE284E"/>
    <w:rsid w:val="00AE309C"/>
    <w:rsid w:val="00AE40F1"/>
    <w:rsid w:val="00AE43EA"/>
    <w:rsid w:val="00AE449A"/>
    <w:rsid w:val="00AF063C"/>
    <w:rsid w:val="00AF0701"/>
    <w:rsid w:val="00AF0C02"/>
    <w:rsid w:val="00AF262C"/>
    <w:rsid w:val="00AF2C4B"/>
    <w:rsid w:val="00AF4ED7"/>
    <w:rsid w:val="00AF504F"/>
    <w:rsid w:val="00AF69BE"/>
    <w:rsid w:val="00AF7F2D"/>
    <w:rsid w:val="00B00003"/>
    <w:rsid w:val="00B000A9"/>
    <w:rsid w:val="00B008FF"/>
    <w:rsid w:val="00B010E1"/>
    <w:rsid w:val="00B059A9"/>
    <w:rsid w:val="00B0660B"/>
    <w:rsid w:val="00B07D83"/>
    <w:rsid w:val="00B11E58"/>
    <w:rsid w:val="00B14442"/>
    <w:rsid w:val="00B20046"/>
    <w:rsid w:val="00B20316"/>
    <w:rsid w:val="00B206AA"/>
    <w:rsid w:val="00B21289"/>
    <w:rsid w:val="00B23A29"/>
    <w:rsid w:val="00B23F16"/>
    <w:rsid w:val="00B247CA"/>
    <w:rsid w:val="00B25078"/>
    <w:rsid w:val="00B2707D"/>
    <w:rsid w:val="00B27765"/>
    <w:rsid w:val="00B32BDE"/>
    <w:rsid w:val="00B3348E"/>
    <w:rsid w:val="00B37D08"/>
    <w:rsid w:val="00B40024"/>
    <w:rsid w:val="00B402FD"/>
    <w:rsid w:val="00B402FE"/>
    <w:rsid w:val="00B40390"/>
    <w:rsid w:val="00B41897"/>
    <w:rsid w:val="00B42847"/>
    <w:rsid w:val="00B43C25"/>
    <w:rsid w:val="00B45991"/>
    <w:rsid w:val="00B45AB9"/>
    <w:rsid w:val="00B50C25"/>
    <w:rsid w:val="00B526AA"/>
    <w:rsid w:val="00B53607"/>
    <w:rsid w:val="00B5431F"/>
    <w:rsid w:val="00B55CFC"/>
    <w:rsid w:val="00B55D3A"/>
    <w:rsid w:val="00B56481"/>
    <w:rsid w:val="00B57859"/>
    <w:rsid w:val="00B61B95"/>
    <w:rsid w:val="00B63AEB"/>
    <w:rsid w:val="00B63F0B"/>
    <w:rsid w:val="00B646E3"/>
    <w:rsid w:val="00B647E1"/>
    <w:rsid w:val="00B6484D"/>
    <w:rsid w:val="00B67E31"/>
    <w:rsid w:val="00B7047B"/>
    <w:rsid w:val="00B70FB3"/>
    <w:rsid w:val="00B71297"/>
    <w:rsid w:val="00B721B0"/>
    <w:rsid w:val="00B743B1"/>
    <w:rsid w:val="00B745B4"/>
    <w:rsid w:val="00B747D4"/>
    <w:rsid w:val="00B747F6"/>
    <w:rsid w:val="00B74AE0"/>
    <w:rsid w:val="00B76F64"/>
    <w:rsid w:val="00B772D9"/>
    <w:rsid w:val="00B773A6"/>
    <w:rsid w:val="00B77F4D"/>
    <w:rsid w:val="00B8175F"/>
    <w:rsid w:val="00B818F7"/>
    <w:rsid w:val="00B83C67"/>
    <w:rsid w:val="00B83D0F"/>
    <w:rsid w:val="00B84767"/>
    <w:rsid w:val="00B85C83"/>
    <w:rsid w:val="00B865E2"/>
    <w:rsid w:val="00B87609"/>
    <w:rsid w:val="00B90BB3"/>
    <w:rsid w:val="00B92115"/>
    <w:rsid w:val="00B944F9"/>
    <w:rsid w:val="00B96CB4"/>
    <w:rsid w:val="00B96DBF"/>
    <w:rsid w:val="00B97A32"/>
    <w:rsid w:val="00BA702C"/>
    <w:rsid w:val="00BA711B"/>
    <w:rsid w:val="00BB0AC5"/>
    <w:rsid w:val="00BB1E96"/>
    <w:rsid w:val="00BB265B"/>
    <w:rsid w:val="00BB34F0"/>
    <w:rsid w:val="00BB4176"/>
    <w:rsid w:val="00BB5F71"/>
    <w:rsid w:val="00BB7A95"/>
    <w:rsid w:val="00BC3748"/>
    <w:rsid w:val="00BC492A"/>
    <w:rsid w:val="00BC4BCE"/>
    <w:rsid w:val="00BD2102"/>
    <w:rsid w:val="00BD378F"/>
    <w:rsid w:val="00BD387C"/>
    <w:rsid w:val="00BD503B"/>
    <w:rsid w:val="00BD59A5"/>
    <w:rsid w:val="00BE01B2"/>
    <w:rsid w:val="00BE1031"/>
    <w:rsid w:val="00BE201D"/>
    <w:rsid w:val="00BE3263"/>
    <w:rsid w:val="00BE3271"/>
    <w:rsid w:val="00BE36F3"/>
    <w:rsid w:val="00BE3EDD"/>
    <w:rsid w:val="00BE46F5"/>
    <w:rsid w:val="00BE7441"/>
    <w:rsid w:val="00BE7758"/>
    <w:rsid w:val="00BF089B"/>
    <w:rsid w:val="00BF136B"/>
    <w:rsid w:val="00BF18FC"/>
    <w:rsid w:val="00BF340F"/>
    <w:rsid w:val="00BF38F6"/>
    <w:rsid w:val="00BF3CB5"/>
    <w:rsid w:val="00BF5D5B"/>
    <w:rsid w:val="00BF5F74"/>
    <w:rsid w:val="00C00ECC"/>
    <w:rsid w:val="00C03A31"/>
    <w:rsid w:val="00C03E01"/>
    <w:rsid w:val="00C04AB9"/>
    <w:rsid w:val="00C05686"/>
    <w:rsid w:val="00C07678"/>
    <w:rsid w:val="00C07D87"/>
    <w:rsid w:val="00C10E0D"/>
    <w:rsid w:val="00C113C3"/>
    <w:rsid w:val="00C11631"/>
    <w:rsid w:val="00C12060"/>
    <w:rsid w:val="00C121DF"/>
    <w:rsid w:val="00C135B0"/>
    <w:rsid w:val="00C15394"/>
    <w:rsid w:val="00C15881"/>
    <w:rsid w:val="00C15BAC"/>
    <w:rsid w:val="00C16DE6"/>
    <w:rsid w:val="00C17711"/>
    <w:rsid w:val="00C17C61"/>
    <w:rsid w:val="00C21712"/>
    <w:rsid w:val="00C21B15"/>
    <w:rsid w:val="00C22134"/>
    <w:rsid w:val="00C2428B"/>
    <w:rsid w:val="00C2486E"/>
    <w:rsid w:val="00C274BB"/>
    <w:rsid w:val="00C3020C"/>
    <w:rsid w:val="00C30E78"/>
    <w:rsid w:val="00C31B7D"/>
    <w:rsid w:val="00C32B01"/>
    <w:rsid w:val="00C34B60"/>
    <w:rsid w:val="00C34FC5"/>
    <w:rsid w:val="00C35EEC"/>
    <w:rsid w:val="00C364CF"/>
    <w:rsid w:val="00C36875"/>
    <w:rsid w:val="00C37EB2"/>
    <w:rsid w:val="00C40F6B"/>
    <w:rsid w:val="00C412B1"/>
    <w:rsid w:val="00C41342"/>
    <w:rsid w:val="00C41AE7"/>
    <w:rsid w:val="00C41B3A"/>
    <w:rsid w:val="00C41CE2"/>
    <w:rsid w:val="00C424A1"/>
    <w:rsid w:val="00C46549"/>
    <w:rsid w:val="00C4684E"/>
    <w:rsid w:val="00C47E22"/>
    <w:rsid w:val="00C50645"/>
    <w:rsid w:val="00C50FD1"/>
    <w:rsid w:val="00C5136A"/>
    <w:rsid w:val="00C51736"/>
    <w:rsid w:val="00C517B0"/>
    <w:rsid w:val="00C52181"/>
    <w:rsid w:val="00C54AFB"/>
    <w:rsid w:val="00C54B34"/>
    <w:rsid w:val="00C553E6"/>
    <w:rsid w:val="00C5774E"/>
    <w:rsid w:val="00C57DFD"/>
    <w:rsid w:val="00C60705"/>
    <w:rsid w:val="00C62096"/>
    <w:rsid w:val="00C64403"/>
    <w:rsid w:val="00C6514C"/>
    <w:rsid w:val="00C65629"/>
    <w:rsid w:val="00C6604E"/>
    <w:rsid w:val="00C66A91"/>
    <w:rsid w:val="00C701E5"/>
    <w:rsid w:val="00C70544"/>
    <w:rsid w:val="00C728E1"/>
    <w:rsid w:val="00C72E63"/>
    <w:rsid w:val="00C74103"/>
    <w:rsid w:val="00C749B0"/>
    <w:rsid w:val="00C768A0"/>
    <w:rsid w:val="00C76AFD"/>
    <w:rsid w:val="00C76BBA"/>
    <w:rsid w:val="00C76E84"/>
    <w:rsid w:val="00C80A0B"/>
    <w:rsid w:val="00C80CE2"/>
    <w:rsid w:val="00C81A56"/>
    <w:rsid w:val="00C82241"/>
    <w:rsid w:val="00C82C77"/>
    <w:rsid w:val="00C8312A"/>
    <w:rsid w:val="00C8334E"/>
    <w:rsid w:val="00C84E38"/>
    <w:rsid w:val="00C900FC"/>
    <w:rsid w:val="00C90CA2"/>
    <w:rsid w:val="00C90E22"/>
    <w:rsid w:val="00C9400A"/>
    <w:rsid w:val="00C96D67"/>
    <w:rsid w:val="00CA02D4"/>
    <w:rsid w:val="00CA0CB3"/>
    <w:rsid w:val="00CA14AE"/>
    <w:rsid w:val="00CA19B9"/>
    <w:rsid w:val="00CA209E"/>
    <w:rsid w:val="00CA228B"/>
    <w:rsid w:val="00CA2706"/>
    <w:rsid w:val="00CA28C1"/>
    <w:rsid w:val="00CA7A2E"/>
    <w:rsid w:val="00CB1CEB"/>
    <w:rsid w:val="00CB5025"/>
    <w:rsid w:val="00CB7143"/>
    <w:rsid w:val="00CB7692"/>
    <w:rsid w:val="00CC1BEF"/>
    <w:rsid w:val="00CC3005"/>
    <w:rsid w:val="00CC56D6"/>
    <w:rsid w:val="00CC5BC2"/>
    <w:rsid w:val="00CC732C"/>
    <w:rsid w:val="00CC7915"/>
    <w:rsid w:val="00CD0597"/>
    <w:rsid w:val="00CD0677"/>
    <w:rsid w:val="00CD1C42"/>
    <w:rsid w:val="00CD4B7A"/>
    <w:rsid w:val="00CD54FB"/>
    <w:rsid w:val="00CE0B57"/>
    <w:rsid w:val="00CE1557"/>
    <w:rsid w:val="00CE2FFD"/>
    <w:rsid w:val="00CE37AC"/>
    <w:rsid w:val="00CE5378"/>
    <w:rsid w:val="00CE5EC3"/>
    <w:rsid w:val="00CE6EDC"/>
    <w:rsid w:val="00CE717B"/>
    <w:rsid w:val="00CE7EBD"/>
    <w:rsid w:val="00CF0381"/>
    <w:rsid w:val="00CF072C"/>
    <w:rsid w:val="00CF22F4"/>
    <w:rsid w:val="00CF2E6C"/>
    <w:rsid w:val="00CF4027"/>
    <w:rsid w:val="00CF4067"/>
    <w:rsid w:val="00CF4CFF"/>
    <w:rsid w:val="00CF5DF9"/>
    <w:rsid w:val="00CF65CC"/>
    <w:rsid w:val="00CF76AC"/>
    <w:rsid w:val="00D01319"/>
    <w:rsid w:val="00D0554B"/>
    <w:rsid w:val="00D05EA9"/>
    <w:rsid w:val="00D10E03"/>
    <w:rsid w:val="00D11961"/>
    <w:rsid w:val="00D15C37"/>
    <w:rsid w:val="00D15F8C"/>
    <w:rsid w:val="00D162EE"/>
    <w:rsid w:val="00D203CE"/>
    <w:rsid w:val="00D20BFB"/>
    <w:rsid w:val="00D22043"/>
    <w:rsid w:val="00D228AA"/>
    <w:rsid w:val="00D233C1"/>
    <w:rsid w:val="00D24A46"/>
    <w:rsid w:val="00D24C25"/>
    <w:rsid w:val="00D25DF3"/>
    <w:rsid w:val="00D26FA5"/>
    <w:rsid w:val="00D27CD4"/>
    <w:rsid w:val="00D3022F"/>
    <w:rsid w:val="00D315C3"/>
    <w:rsid w:val="00D3179E"/>
    <w:rsid w:val="00D31C82"/>
    <w:rsid w:val="00D32477"/>
    <w:rsid w:val="00D331F6"/>
    <w:rsid w:val="00D3350A"/>
    <w:rsid w:val="00D335BB"/>
    <w:rsid w:val="00D33B17"/>
    <w:rsid w:val="00D34BC9"/>
    <w:rsid w:val="00D35BA9"/>
    <w:rsid w:val="00D36189"/>
    <w:rsid w:val="00D4111B"/>
    <w:rsid w:val="00D4140C"/>
    <w:rsid w:val="00D41B56"/>
    <w:rsid w:val="00D41BC1"/>
    <w:rsid w:val="00D42F9B"/>
    <w:rsid w:val="00D43F01"/>
    <w:rsid w:val="00D477D7"/>
    <w:rsid w:val="00D47A94"/>
    <w:rsid w:val="00D47B67"/>
    <w:rsid w:val="00D52DEA"/>
    <w:rsid w:val="00D532FB"/>
    <w:rsid w:val="00D55593"/>
    <w:rsid w:val="00D556AA"/>
    <w:rsid w:val="00D55808"/>
    <w:rsid w:val="00D55C94"/>
    <w:rsid w:val="00D57827"/>
    <w:rsid w:val="00D5788D"/>
    <w:rsid w:val="00D61A01"/>
    <w:rsid w:val="00D61D99"/>
    <w:rsid w:val="00D62991"/>
    <w:rsid w:val="00D63A9B"/>
    <w:rsid w:val="00D670FD"/>
    <w:rsid w:val="00D67945"/>
    <w:rsid w:val="00D70E0A"/>
    <w:rsid w:val="00D70FD3"/>
    <w:rsid w:val="00D73D4F"/>
    <w:rsid w:val="00D7469D"/>
    <w:rsid w:val="00D80886"/>
    <w:rsid w:val="00D80B90"/>
    <w:rsid w:val="00D82F71"/>
    <w:rsid w:val="00D83557"/>
    <w:rsid w:val="00D8429E"/>
    <w:rsid w:val="00D849BA"/>
    <w:rsid w:val="00D84D5E"/>
    <w:rsid w:val="00D85234"/>
    <w:rsid w:val="00D87982"/>
    <w:rsid w:val="00D90AD6"/>
    <w:rsid w:val="00D9133E"/>
    <w:rsid w:val="00D9209E"/>
    <w:rsid w:val="00D92B91"/>
    <w:rsid w:val="00D939D0"/>
    <w:rsid w:val="00D94C85"/>
    <w:rsid w:val="00D96C6A"/>
    <w:rsid w:val="00D96F82"/>
    <w:rsid w:val="00DA20FD"/>
    <w:rsid w:val="00DA4F66"/>
    <w:rsid w:val="00DB1981"/>
    <w:rsid w:val="00DB227C"/>
    <w:rsid w:val="00DB2BEF"/>
    <w:rsid w:val="00DB444E"/>
    <w:rsid w:val="00DB604D"/>
    <w:rsid w:val="00DB7479"/>
    <w:rsid w:val="00DC2451"/>
    <w:rsid w:val="00DC3345"/>
    <w:rsid w:val="00DC3C47"/>
    <w:rsid w:val="00DC549E"/>
    <w:rsid w:val="00DC67AC"/>
    <w:rsid w:val="00DC6C1A"/>
    <w:rsid w:val="00DC7F50"/>
    <w:rsid w:val="00DD2293"/>
    <w:rsid w:val="00DD476A"/>
    <w:rsid w:val="00DD5450"/>
    <w:rsid w:val="00DD61EF"/>
    <w:rsid w:val="00DE24A1"/>
    <w:rsid w:val="00DE24F7"/>
    <w:rsid w:val="00DE3982"/>
    <w:rsid w:val="00DE59EE"/>
    <w:rsid w:val="00DE7762"/>
    <w:rsid w:val="00DF01FC"/>
    <w:rsid w:val="00DF2473"/>
    <w:rsid w:val="00DF386B"/>
    <w:rsid w:val="00DF39C8"/>
    <w:rsid w:val="00DF3AB0"/>
    <w:rsid w:val="00DF3CB6"/>
    <w:rsid w:val="00DF3D26"/>
    <w:rsid w:val="00DF44E2"/>
    <w:rsid w:val="00DF4A5F"/>
    <w:rsid w:val="00DF525F"/>
    <w:rsid w:val="00DF556C"/>
    <w:rsid w:val="00DF5B9C"/>
    <w:rsid w:val="00DF6B89"/>
    <w:rsid w:val="00DF76F0"/>
    <w:rsid w:val="00DF78CC"/>
    <w:rsid w:val="00E005D0"/>
    <w:rsid w:val="00E01E79"/>
    <w:rsid w:val="00E02024"/>
    <w:rsid w:val="00E02A02"/>
    <w:rsid w:val="00E05751"/>
    <w:rsid w:val="00E0695C"/>
    <w:rsid w:val="00E06AEA"/>
    <w:rsid w:val="00E06C0E"/>
    <w:rsid w:val="00E076E0"/>
    <w:rsid w:val="00E1058D"/>
    <w:rsid w:val="00E10943"/>
    <w:rsid w:val="00E11C85"/>
    <w:rsid w:val="00E12726"/>
    <w:rsid w:val="00E14216"/>
    <w:rsid w:val="00E15702"/>
    <w:rsid w:val="00E157ED"/>
    <w:rsid w:val="00E158DC"/>
    <w:rsid w:val="00E15B05"/>
    <w:rsid w:val="00E20343"/>
    <w:rsid w:val="00E216A0"/>
    <w:rsid w:val="00E21768"/>
    <w:rsid w:val="00E24395"/>
    <w:rsid w:val="00E2506C"/>
    <w:rsid w:val="00E25376"/>
    <w:rsid w:val="00E262C6"/>
    <w:rsid w:val="00E270B3"/>
    <w:rsid w:val="00E270EF"/>
    <w:rsid w:val="00E30EC7"/>
    <w:rsid w:val="00E32109"/>
    <w:rsid w:val="00E33B30"/>
    <w:rsid w:val="00E365A8"/>
    <w:rsid w:val="00E4609F"/>
    <w:rsid w:val="00E460E7"/>
    <w:rsid w:val="00E46AFB"/>
    <w:rsid w:val="00E523F5"/>
    <w:rsid w:val="00E540F2"/>
    <w:rsid w:val="00E5504F"/>
    <w:rsid w:val="00E56A11"/>
    <w:rsid w:val="00E56EEF"/>
    <w:rsid w:val="00E570C5"/>
    <w:rsid w:val="00E57A84"/>
    <w:rsid w:val="00E605D9"/>
    <w:rsid w:val="00E61D18"/>
    <w:rsid w:val="00E61D51"/>
    <w:rsid w:val="00E61E12"/>
    <w:rsid w:val="00E6351B"/>
    <w:rsid w:val="00E64437"/>
    <w:rsid w:val="00E655B3"/>
    <w:rsid w:val="00E66BD1"/>
    <w:rsid w:val="00E67875"/>
    <w:rsid w:val="00E70BCA"/>
    <w:rsid w:val="00E7227F"/>
    <w:rsid w:val="00E726F6"/>
    <w:rsid w:val="00E72B94"/>
    <w:rsid w:val="00E733D2"/>
    <w:rsid w:val="00E7437B"/>
    <w:rsid w:val="00E74679"/>
    <w:rsid w:val="00E75F67"/>
    <w:rsid w:val="00E76B9D"/>
    <w:rsid w:val="00E770B9"/>
    <w:rsid w:val="00E77542"/>
    <w:rsid w:val="00E77FF4"/>
    <w:rsid w:val="00E813EF"/>
    <w:rsid w:val="00E81A3A"/>
    <w:rsid w:val="00E821C6"/>
    <w:rsid w:val="00E83B09"/>
    <w:rsid w:val="00E83D64"/>
    <w:rsid w:val="00E86604"/>
    <w:rsid w:val="00E86D8E"/>
    <w:rsid w:val="00E86F8D"/>
    <w:rsid w:val="00E87267"/>
    <w:rsid w:val="00E9149B"/>
    <w:rsid w:val="00E91660"/>
    <w:rsid w:val="00E91A0C"/>
    <w:rsid w:val="00E91C44"/>
    <w:rsid w:val="00E931DB"/>
    <w:rsid w:val="00E94280"/>
    <w:rsid w:val="00E94525"/>
    <w:rsid w:val="00E9614B"/>
    <w:rsid w:val="00E96DB4"/>
    <w:rsid w:val="00E973B5"/>
    <w:rsid w:val="00E97A12"/>
    <w:rsid w:val="00EA13A5"/>
    <w:rsid w:val="00EA1B7D"/>
    <w:rsid w:val="00EA5AA7"/>
    <w:rsid w:val="00EA61DF"/>
    <w:rsid w:val="00EB3724"/>
    <w:rsid w:val="00EB38FF"/>
    <w:rsid w:val="00EB39E2"/>
    <w:rsid w:val="00EB3AAA"/>
    <w:rsid w:val="00EB4075"/>
    <w:rsid w:val="00EB40D3"/>
    <w:rsid w:val="00EB41FA"/>
    <w:rsid w:val="00EB5D6B"/>
    <w:rsid w:val="00EB5F98"/>
    <w:rsid w:val="00EB7476"/>
    <w:rsid w:val="00EC0B3F"/>
    <w:rsid w:val="00EC0E45"/>
    <w:rsid w:val="00EC1956"/>
    <w:rsid w:val="00EC558A"/>
    <w:rsid w:val="00EC65DA"/>
    <w:rsid w:val="00EC7B6D"/>
    <w:rsid w:val="00ED0686"/>
    <w:rsid w:val="00ED0E8F"/>
    <w:rsid w:val="00ED14B8"/>
    <w:rsid w:val="00ED1AFB"/>
    <w:rsid w:val="00ED1C62"/>
    <w:rsid w:val="00ED2471"/>
    <w:rsid w:val="00ED4382"/>
    <w:rsid w:val="00ED5856"/>
    <w:rsid w:val="00ED5C56"/>
    <w:rsid w:val="00ED6F8D"/>
    <w:rsid w:val="00ED7D66"/>
    <w:rsid w:val="00EE34BC"/>
    <w:rsid w:val="00EE34D5"/>
    <w:rsid w:val="00EE366B"/>
    <w:rsid w:val="00EE3821"/>
    <w:rsid w:val="00EE3B74"/>
    <w:rsid w:val="00EE509D"/>
    <w:rsid w:val="00EE679A"/>
    <w:rsid w:val="00EF0975"/>
    <w:rsid w:val="00EF1DB6"/>
    <w:rsid w:val="00EF217C"/>
    <w:rsid w:val="00EF26E9"/>
    <w:rsid w:val="00EF271F"/>
    <w:rsid w:val="00EF2A26"/>
    <w:rsid w:val="00EF34AA"/>
    <w:rsid w:val="00EF3672"/>
    <w:rsid w:val="00EF3D6D"/>
    <w:rsid w:val="00EF5261"/>
    <w:rsid w:val="00EF56DE"/>
    <w:rsid w:val="00EF73AB"/>
    <w:rsid w:val="00F0155E"/>
    <w:rsid w:val="00F015E5"/>
    <w:rsid w:val="00F0170F"/>
    <w:rsid w:val="00F032C2"/>
    <w:rsid w:val="00F04001"/>
    <w:rsid w:val="00F04FEC"/>
    <w:rsid w:val="00F051DC"/>
    <w:rsid w:val="00F052CA"/>
    <w:rsid w:val="00F05985"/>
    <w:rsid w:val="00F06E58"/>
    <w:rsid w:val="00F10F6B"/>
    <w:rsid w:val="00F10FDC"/>
    <w:rsid w:val="00F111F2"/>
    <w:rsid w:val="00F134DC"/>
    <w:rsid w:val="00F160C7"/>
    <w:rsid w:val="00F17A07"/>
    <w:rsid w:val="00F217C6"/>
    <w:rsid w:val="00F22185"/>
    <w:rsid w:val="00F23052"/>
    <w:rsid w:val="00F23CAB"/>
    <w:rsid w:val="00F23F68"/>
    <w:rsid w:val="00F245E4"/>
    <w:rsid w:val="00F25168"/>
    <w:rsid w:val="00F25BBE"/>
    <w:rsid w:val="00F2696F"/>
    <w:rsid w:val="00F27747"/>
    <w:rsid w:val="00F27A28"/>
    <w:rsid w:val="00F27EF6"/>
    <w:rsid w:val="00F31BB3"/>
    <w:rsid w:val="00F348EA"/>
    <w:rsid w:val="00F34EEE"/>
    <w:rsid w:val="00F376A5"/>
    <w:rsid w:val="00F3796A"/>
    <w:rsid w:val="00F43319"/>
    <w:rsid w:val="00F45D43"/>
    <w:rsid w:val="00F47199"/>
    <w:rsid w:val="00F50693"/>
    <w:rsid w:val="00F510EF"/>
    <w:rsid w:val="00F52039"/>
    <w:rsid w:val="00F54147"/>
    <w:rsid w:val="00F568CE"/>
    <w:rsid w:val="00F56EF5"/>
    <w:rsid w:val="00F576CE"/>
    <w:rsid w:val="00F6099E"/>
    <w:rsid w:val="00F617C1"/>
    <w:rsid w:val="00F6293F"/>
    <w:rsid w:val="00F62E49"/>
    <w:rsid w:val="00F631C2"/>
    <w:rsid w:val="00F6414E"/>
    <w:rsid w:val="00F6686E"/>
    <w:rsid w:val="00F67F8A"/>
    <w:rsid w:val="00F709B7"/>
    <w:rsid w:val="00F70CC6"/>
    <w:rsid w:val="00F71273"/>
    <w:rsid w:val="00F72195"/>
    <w:rsid w:val="00F723C4"/>
    <w:rsid w:val="00F725C5"/>
    <w:rsid w:val="00F72A48"/>
    <w:rsid w:val="00F76E03"/>
    <w:rsid w:val="00F774A4"/>
    <w:rsid w:val="00F80016"/>
    <w:rsid w:val="00F820E7"/>
    <w:rsid w:val="00F82AC5"/>
    <w:rsid w:val="00F82B4E"/>
    <w:rsid w:val="00F83EC6"/>
    <w:rsid w:val="00F86B24"/>
    <w:rsid w:val="00F8723F"/>
    <w:rsid w:val="00F873D1"/>
    <w:rsid w:val="00F87731"/>
    <w:rsid w:val="00F90873"/>
    <w:rsid w:val="00F91B1E"/>
    <w:rsid w:val="00F92349"/>
    <w:rsid w:val="00F923FA"/>
    <w:rsid w:val="00F93845"/>
    <w:rsid w:val="00F9493E"/>
    <w:rsid w:val="00F95943"/>
    <w:rsid w:val="00F9673B"/>
    <w:rsid w:val="00F967FF"/>
    <w:rsid w:val="00F96A5D"/>
    <w:rsid w:val="00F96C54"/>
    <w:rsid w:val="00F97B09"/>
    <w:rsid w:val="00F97E97"/>
    <w:rsid w:val="00FA08CB"/>
    <w:rsid w:val="00FA0AFF"/>
    <w:rsid w:val="00FA304A"/>
    <w:rsid w:val="00FA6722"/>
    <w:rsid w:val="00FA6FBE"/>
    <w:rsid w:val="00FB0C54"/>
    <w:rsid w:val="00FB10B5"/>
    <w:rsid w:val="00FB23B2"/>
    <w:rsid w:val="00FB4183"/>
    <w:rsid w:val="00FB4CAB"/>
    <w:rsid w:val="00FB57FC"/>
    <w:rsid w:val="00FB62AA"/>
    <w:rsid w:val="00FB73BE"/>
    <w:rsid w:val="00FB76E9"/>
    <w:rsid w:val="00FB7B4C"/>
    <w:rsid w:val="00FC14CD"/>
    <w:rsid w:val="00FC36DC"/>
    <w:rsid w:val="00FC66FF"/>
    <w:rsid w:val="00FC74AC"/>
    <w:rsid w:val="00FC7AD5"/>
    <w:rsid w:val="00FD0547"/>
    <w:rsid w:val="00FD0BBD"/>
    <w:rsid w:val="00FD14CE"/>
    <w:rsid w:val="00FD270F"/>
    <w:rsid w:val="00FD2CCD"/>
    <w:rsid w:val="00FD2FF6"/>
    <w:rsid w:val="00FD4EF0"/>
    <w:rsid w:val="00FD61A3"/>
    <w:rsid w:val="00FE0518"/>
    <w:rsid w:val="00FE10CC"/>
    <w:rsid w:val="00FE265B"/>
    <w:rsid w:val="00FE29FB"/>
    <w:rsid w:val="00FE2E9F"/>
    <w:rsid w:val="00FE40E2"/>
    <w:rsid w:val="00FE632A"/>
    <w:rsid w:val="00FE7E7E"/>
    <w:rsid w:val="00FF05AE"/>
    <w:rsid w:val="00FF25C0"/>
    <w:rsid w:val="00FF26EA"/>
    <w:rsid w:val="00FF457E"/>
    <w:rsid w:val="00FF67C8"/>
    <w:rsid w:val="00FF789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CE1B9"/>
  <w15:chartTrackingRefBased/>
  <w15:docId w15:val="{3CA3F2B2-5E3D-4045-B8B3-1D52B2321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5ED"/>
    <w:rPr>
      <w:sz w:val="22"/>
      <w:szCs w:val="22"/>
    </w:rPr>
  </w:style>
  <w:style w:type="paragraph" w:styleId="Kop1">
    <w:name w:val="heading 1"/>
    <w:basedOn w:val="Standaard"/>
    <w:next w:val="Standaard"/>
    <w:link w:val="Kop1Char"/>
    <w:autoRedefine/>
    <w:uiPriority w:val="99"/>
    <w:qFormat/>
    <w:rsid w:val="006F15B7"/>
    <w:pPr>
      <w:keepNext/>
      <w:tabs>
        <w:tab w:val="right" w:pos="9639"/>
      </w:tabs>
      <w:spacing w:after="120"/>
      <w:outlineLvl w:val="0"/>
    </w:pPr>
    <w:rPr>
      <w:rFonts w:ascii="Trebuchet MS" w:hAnsi="Trebuchet MS"/>
      <w:b/>
      <w:sz w:val="24"/>
      <w:szCs w:val="24"/>
    </w:rPr>
  </w:style>
  <w:style w:type="paragraph" w:styleId="Kop2">
    <w:name w:val="heading 2"/>
    <w:basedOn w:val="Standaard"/>
    <w:next w:val="Standaard"/>
    <w:link w:val="Kop2Char"/>
    <w:uiPriority w:val="99"/>
    <w:qFormat/>
    <w:rsid w:val="00501133"/>
    <w:pPr>
      <w:keepNext/>
      <w:tabs>
        <w:tab w:val="left" w:pos="2268"/>
        <w:tab w:val="right" w:pos="9639"/>
      </w:tabs>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393EFE"/>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FE40E2"/>
    <w:pPr>
      <w:keepNext/>
      <w:tabs>
        <w:tab w:val="num" w:pos="2520"/>
      </w:tabs>
      <w:spacing w:before="240" w:after="60" w:line="290" w:lineRule="atLeast"/>
      <w:ind w:left="2160"/>
      <w:outlineLvl w:val="3"/>
    </w:pPr>
    <w:rPr>
      <w:b/>
      <w:bCs/>
      <w:spacing w:val="6"/>
      <w:sz w:val="28"/>
      <w:szCs w:val="28"/>
    </w:rPr>
  </w:style>
  <w:style w:type="paragraph" w:styleId="Kop5">
    <w:name w:val="heading 5"/>
    <w:basedOn w:val="Standaard"/>
    <w:next w:val="Standaard"/>
    <w:link w:val="Kop5Char"/>
    <w:uiPriority w:val="99"/>
    <w:qFormat/>
    <w:rsid w:val="00FE40E2"/>
    <w:pPr>
      <w:tabs>
        <w:tab w:val="num" w:pos="3240"/>
      </w:tabs>
      <w:spacing w:before="240" w:after="60" w:line="290" w:lineRule="atLeast"/>
      <w:ind w:left="2880"/>
      <w:outlineLvl w:val="4"/>
    </w:pPr>
    <w:rPr>
      <w:rFonts w:ascii="Arial" w:hAnsi="Arial"/>
      <w:b/>
      <w:bCs/>
      <w:i/>
      <w:iCs/>
      <w:spacing w:val="6"/>
      <w:sz w:val="26"/>
      <w:szCs w:val="26"/>
    </w:rPr>
  </w:style>
  <w:style w:type="paragraph" w:styleId="Kop6">
    <w:name w:val="heading 6"/>
    <w:basedOn w:val="Standaard"/>
    <w:next w:val="Standaard"/>
    <w:link w:val="Kop6Char"/>
    <w:uiPriority w:val="99"/>
    <w:qFormat/>
    <w:rsid w:val="00FE40E2"/>
    <w:pPr>
      <w:tabs>
        <w:tab w:val="num" w:pos="3960"/>
      </w:tabs>
      <w:spacing w:before="240" w:after="60" w:line="290" w:lineRule="atLeast"/>
      <w:ind w:left="3600"/>
      <w:outlineLvl w:val="5"/>
    </w:pPr>
    <w:rPr>
      <w:b/>
      <w:bCs/>
      <w:spacing w:val="6"/>
    </w:rPr>
  </w:style>
  <w:style w:type="paragraph" w:styleId="Kop7">
    <w:name w:val="heading 7"/>
    <w:basedOn w:val="Standaard"/>
    <w:next w:val="Standaard"/>
    <w:link w:val="Kop7Char"/>
    <w:uiPriority w:val="99"/>
    <w:qFormat/>
    <w:rsid w:val="00FE40E2"/>
    <w:pPr>
      <w:tabs>
        <w:tab w:val="num" w:pos="4680"/>
      </w:tabs>
      <w:spacing w:before="240" w:after="60" w:line="290" w:lineRule="atLeast"/>
      <w:ind w:left="4320"/>
      <w:outlineLvl w:val="6"/>
    </w:pPr>
    <w:rPr>
      <w:spacing w:val="6"/>
      <w:sz w:val="24"/>
      <w:szCs w:val="24"/>
    </w:rPr>
  </w:style>
  <w:style w:type="paragraph" w:styleId="Kop8">
    <w:name w:val="heading 8"/>
    <w:basedOn w:val="Standaard"/>
    <w:next w:val="Standaard"/>
    <w:link w:val="Kop8Char"/>
    <w:uiPriority w:val="99"/>
    <w:qFormat/>
    <w:rsid w:val="00FE40E2"/>
    <w:pPr>
      <w:tabs>
        <w:tab w:val="num" w:pos="5400"/>
      </w:tabs>
      <w:spacing w:before="240" w:after="60" w:line="290" w:lineRule="atLeast"/>
      <w:ind w:left="5040"/>
      <w:outlineLvl w:val="7"/>
    </w:pPr>
    <w:rPr>
      <w:i/>
      <w:iCs/>
      <w:spacing w:val="6"/>
      <w:sz w:val="24"/>
      <w:szCs w:val="24"/>
    </w:rPr>
  </w:style>
  <w:style w:type="paragraph" w:styleId="Kop9">
    <w:name w:val="heading 9"/>
    <w:basedOn w:val="Standaard"/>
    <w:next w:val="Standaard"/>
    <w:link w:val="Kop9Char"/>
    <w:uiPriority w:val="99"/>
    <w:qFormat/>
    <w:rsid w:val="00FE40E2"/>
    <w:pPr>
      <w:tabs>
        <w:tab w:val="num" w:pos="6120"/>
      </w:tabs>
      <w:spacing w:before="240" w:after="60" w:line="290" w:lineRule="atLeast"/>
      <w:ind w:left="5760"/>
      <w:outlineLvl w:val="8"/>
    </w:pPr>
    <w:rPr>
      <w:rFonts w:ascii="Arial" w:hAnsi="Arial" w:cs="Arial"/>
      <w:spacing w:val="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6F15B7"/>
    <w:rPr>
      <w:rFonts w:ascii="Trebuchet MS" w:hAnsi="Trebuchet MS"/>
      <w:b/>
      <w:sz w:val="24"/>
      <w:szCs w:val="24"/>
    </w:rPr>
  </w:style>
  <w:style w:type="character" w:customStyle="1" w:styleId="Kop2Char">
    <w:name w:val="Kop 2 Char"/>
    <w:link w:val="Kop2"/>
    <w:uiPriority w:val="9"/>
    <w:semiHidden/>
    <w:rsid w:val="009A6121"/>
    <w:rPr>
      <w:rFonts w:ascii="Cambria" w:eastAsia="Times New Roman" w:hAnsi="Cambria" w:cs="Times New Roman"/>
      <w:b/>
      <w:bCs/>
      <w:i/>
      <w:iCs/>
      <w:sz w:val="28"/>
      <w:szCs w:val="28"/>
    </w:rPr>
  </w:style>
  <w:style w:type="character" w:customStyle="1" w:styleId="Kop3Char">
    <w:name w:val="Kop 3 Char"/>
    <w:link w:val="Kop3"/>
    <w:uiPriority w:val="99"/>
    <w:locked/>
    <w:rsid w:val="00FE40E2"/>
    <w:rPr>
      <w:rFonts w:ascii="Arial" w:hAnsi="Arial" w:cs="Arial"/>
      <w:b/>
      <w:bCs/>
      <w:sz w:val="26"/>
      <w:szCs w:val="26"/>
    </w:rPr>
  </w:style>
  <w:style w:type="character" w:customStyle="1" w:styleId="Kop4Char">
    <w:name w:val="Kop 4 Char"/>
    <w:link w:val="Kop4"/>
    <w:uiPriority w:val="99"/>
    <w:locked/>
    <w:rsid w:val="00FE40E2"/>
    <w:rPr>
      <w:rFonts w:cs="Times New Roman"/>
      <w:b/>
      <w:bCs/>
      <w:spacing w:val="6"/>
      <w:sz w:val="28"/>
      <w:szCs w:val="28"/>
    </w:rPr>
  </w:style>
  <w:style w:type="character" w:customStyle="1" w:styleId="Kop5Char">
    <w:name w:val="Kop 5 Char"/>
    <w:link w:val="Kop5"/>
    <w:uiPriority w:val="99"/>
    <w:locked/>
    <w:rsid w:val="00FE40E2"/>
    <w:rPr>
      <w:rFonts w:ascii="Arial" w:hAnsi="Arial" w:cs="Times New Roman"/>
      <w:b/>
      <w:bCs/>
      <w:i/>
      <w:iCs/>
      <w:spacing w:val="6"/>
      <w:sz w:val="26"/>
      <w:szCs w:val="26"/>
    </w:rPr>
  </w:style>
  <w:style w:type="character" w:customStyle="1" w:styleId="Kop6Char">
    <w:name w:val="Kop 6 Char"/>
    <w:link w:val="Kop6"/>
    <w:uiPriority w:val="99"/>
    <w:locked/>
    <w:rsid w:val="00FE40E2"/>
    <w:rPr>
      <w:rFonts w:cs="Times New Roman"/>
      <w:b/>
      <w:bCs/>
      <w:spacing w:val="6"/>
      <w:sz w:val="22"/>
      <w:szCs w:val="22"/>
    </w:rPr>
  </w:style>
  <w:style w:type="character" w:customStyle="1" w:styleId="Kop7Char">
    <w:name w:val="Kop 7 Char"/>
    <w:link w:val="Kop7"/>
    <w:uiPriority w:val="99"/>
    <w:locked/>
    <w:rsid w:val="00FE40E2"/>
    <w:rPr>
      <w:rFonts w:cs="Times New Roman"/>
      <w:spacing w:val="6"/>
      <w:sz w:val="24"/>
      <w:szCs w:val="24"/>
    </w:rPr>
  </w:style>
  <w:style w:type="character" w:customStyle="1" w:styleId="Kop8Char">
    <w:name w:val="Kop 8 Char"/>
    <w:link w:val="Kop8"/>
    <w:uiPriority w:val="99"/>
    <w:locked/>
    <w:rsid w:val="00FE40E2"/>
    <w:rPr>
      <w:rFonts w:cs="Times New Roman"/>
      <w:i/>
      <w:iCs/>
      <w:spacing w:val="6"/>
      <w:sz w:val="24"/>
      <w:szCs w:val="24"/>
    </w:rPr>
  </w:style>
  <w:style w:type="character" w:customStyle="1" w:styleId="Kop9Char">
    <w:name w:val="Kop 9 Char"/>
    <w:link w:val="Kop9"/>
    <w:uiPriority w:val="99"/>
    <w:locked/>
    <w:rsid w:val="00FE40E2"/>
    <w:rPr>
      <w:rFonts w:ascii="Arial" w:hAnsi="Arial" w:cs="Arial"/>
      <w:spacing w:val="6"/>
      <w:sz w:val="22"/>
      <w:szCs w:val="22"/>
    </w:rPr>
  </w:style>
  <w:style w:type="paragraph" w:customStyle="1" w:styleId="Deelvraag">
    <w:name w:val="Deelvraag"/>
    <w:basedOn w:val="Standaard"/>
    <w:uiPriority w:val="99"/>
    <w:rsid w:val="001E79EA"/>
    <w:pPr>
      <w:tabs>
        <w:tab w:val="num" w:pos="436"/>
      </w:tabs>
      <w:ind w:left="436" w:hanging="360"/>
    </w:pPr>
  </w:style>
  <w:style w:type="table" w:styleId="Tabelraster">
    <w:name w:val="Table Grid"/>
    <w:basedOn w:val="Standaardtabel"/>
    <w:uiPriority w:val="59"/>
    <w:rsid w:val="00A30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99"/>
    <w:qFormat/>
    <w:rsid w:val="009E65E9"/>
    <w:rPr>
      <w:b/>
      <w:bCs/>
      <w:sz w:val="20"/>
      <w:szCs w:val="20"/>
    </w:rPr>
  </w:style>
  <w:style w:type="paragraph" w:styleId="Titel">
    <w:name w:val="Title"/>
    <w:basedOn w:val="Standaard"/>
    <w:link w:val="TitelChar"/>
    <w:uiPriority w:val="99"/>
    <w:qFormat/>
    <w:rsid w:val="00200D34"/>
    <w:pPr>
      <w:jc w:val="center"/>
    </w:pPr>
    <w:rPr>
      <w:b/>
      <w:sz w:val="36"/>
      <w:szCs w:val="20"/>
    </w:rPr>
  </w:style>
  <w:style w:type="character" w:customStyle="1" w:styleId="TitelChar">
    <w:name w:val="Titel Char"/>
    <w:link w:val="Titel"/>
    <w:uiPriority w:val="99"/>
    <w:locked/>
    <w:rsid w:val="00C34B60"/>
    <w:rPr>
      <w:rFonts w:cs="Times New Roman"/>
      <w:b/>
      <w:sz w:val="36"/>
    </w:rPr>
  </w:style>
  <w:style w:type="paragraph" w:styleId="Koptekst">
    <w:name w:val="header"/>
    <w:basedOn w:val="Standaard"/>
    <w:link w:val="KoptekstChar"/>
    <w:uiPriority w:val="99"/>
    <w:rsid w:val="00CB7143"/>
    <w:pPr>
      <w:pBdr>
        <w:bottom w:val="single" w:sz="4" w:space="1" w:color="auto"/>
      </w:pBdr>
      <w:tabs>
        <w:tab w:val="center" w:pos="4536"/>
        <w:tab w:val="right" w:pos="9072"/>
      </w:tabs>
      <w:ind w:right="360" w:firstLine="360"/>
    </w:pPr>
    <w:rPr>
      <w:b/>
      <w:sz w:val="18"/>
      <w:szCs w:val="20"/>
    </w:rPr>
  </w:style>
  <w:style w:type="character" w:customStyle="1" w:styleId="KoptekstChar">
    <w:name w:val="Koptekst Char"/>
    <w:link w:val="Koptekst"/>
    <w:uiPriority w:val="99"/>
    <w:locked/>
    <w:rsid w:val="00FE40E2"/>
    <w:rPr>
      <w:rFonts w:cs="Times New Roman"/>
      <w:b/>
      <w:sz w:val="18"/>
    </w:rPr>
  </w:style>
  <w:style w:type="character" w:styleId="Paginanummer">
    <w:name w:val="page number"/>
    <w:uiPriority w:val="99"/>
    <w:rsid w:val="00CB7143"/>
    <w:rPr>
      <w:rFonts w:ascii="Times New Roman" w:hAnsi="Times New Roman" w:cs="Times New Roman"/>
      <w:b/>
      <w:sz w:val="18"/>
    </w:rPr>
  </w:style>
  <w:style w:type="paragraph" w:styleId="Voettekst">
    <w:name w:val="footer"/>
    <w:basedOn w:val="Standaard"/>
    <w:link w:val="VoettekstChar"/>
    <w:uiPriority w:val="99"/>
    <w:rsid w:val="00CB7143"/>
    <w:pPr>
      <w:pBdr>
        <w:top w:val="single" w:sz="4" w:space="1" w:color="auto"/>
      </w:pBdr>
      <w:tabs>
        <w:tab w:val="center" w:pos="4536"/>
        <w:tab w:val="right" w:pos="9072"/>
      </w:tabs>
      <w:ind w:right="-2"/>
    </w:pPr>
    <w:rPr>
      <w:b/>
      <w:sz w:val="18"/>
      <w:szCs w:val="20"/>
    </w:rPr>
  </w:style>
  <w:style w:type="character" w:customStyle="1" w:styleId="VoettekstChar">
    <w:name w:val="Voettekst Char"/>
    <w:link w:val="Voettekst"/>
    <w:uiPriority w:val="99"/>
    <w:locked/>
    <w:rsid w:val="00FE40E2"/>
    <w:rPr>
      <w:rFonts w:cs="Times New Roman"/>
      <w:b/>
      <w:sz w:val="18"/>
    </w:rPr>
  </w:style>
  <w:style w:type="paragraph" w:customStyle="1" w:styleId="Stand">
    <w:name w:val="+Stand"/>
    <w:basedOn w:val="Standaard"/>
    <w:rsid w:val="00CB7143"/>
    <w:pPr>
      <w:spacing w:before="60"/>
    </w:pPr>
    <w:rPr>
      <w:szCs w:val="20"/>
    </w:rPr>
  </w:style>
  <w:style w:type="paragraph" w:customStyle="1" w:styleId="Vraag1">
    <w:name w:val="Vraag1"/>
    <w:basedOn w:val="Standaard"/>
    <w:next w:val="Standaard"/>
    <w:uiPriority w:val="99"/>
    <w:rsid w:val="001274AB"/>
    <w:pPr>
      <w:tabs>
        <w:tab w:val="num" w:pos="0"/>
        <w:tab w:val="right" w:pos="9639"/>
      </w:tabs>
      <w:ind w:hanging="426"/>
    </w:pPr>
  </w:style>
  <w:style w:type="paragraph" w:customStyle="1" w:styleId="Vraag2">
    <w:name w:val="Vraag2"/>
    <w:basedOn w:val="Standaard"/>
    <w:rsid w:val="002F70BB"/>
    <w:pPr>
      <w:tabs>
        <w:tab w:val="num" w:pos="720"/>
        <w:tab w:val="right" w:pos="9639"/>
      </w:tabs>
      <w:spacing w:line="254" w:lineRule="atLeast"/>
      <w:ind w:left="720" w:hanging="360"/>
    </w:pPr>
    <w:rPr>
      <w:szCs w:val="20"/>
    </w:rPr>
  </w:style>
  <w:style w:type="paragraph" w:customStyle="1" w:styleId="Interlinie">
    <w:name w:val="Interlinie"/>
    <w:basedOn w:val="Standaard"/>
    <w:link w:val="InterlinieChar"/>
    <w:uiPriority w:val="99"/>
    <w:rsid w:val="002E424D"/>
    <w:pPr>
      <w:spacing w:before="120"/>
    </w:pPr>
  </w:style>
  <w:style w:type="paragraph" w:customStyle="1" w:styleId="Stip">
    <w:name w:val="Stip"/>
    <w:basedOn w:val="Standaard"/>
    <w:link w:val="StipChar"/>
    <w:uiPriority w:val="99"/>
    <w:rsid w:val="00EF73AB"/>
    <w:pPr>
      <w:tabs>
        <w:tab w:val="num" w:pos="0"/>
        <w:tab w:val="right" w:pos="9639"/>
      </w:tabs>
      <w:ind w:hanging="142"/>
    </w:pPr>
  </w:style>
  <w:style w:type="paragraph" w:styleId="Ballontekst">
    <w:name w:val="Balloon Text"/>
    <w:basedOn w:val="Standaard"/>
    <w:link w:val="BallontekstChar"/>
    <w:uiPriority w:val="99"/>
    <w:rsid w:val="00C424A1"/>
    <w:rPr>
      <w:rFonts w:ascii="Tahoma" w:hAnsi="Tahoma" w:cs="Tahoma"/>
      <w:sz w:val="16"/>
      <w:szCs w:val="16"/>
    </w:rPr>
  </w:style>
  <w:style w:type="character" w:customStyle="1" w:styleId="BallontekstChar">
    <w:name w:val="Ballontekst Char"/>
    <w:link w:val="Ballontekst"/>
    <w:uiPriority w:val="99"/>
    <w:locked/>
    <w:rsid w:val="00C424A1"/>
    <w:rPr>
      <w:rFonts w:ascii="Tahoma" w:hAnsi="Tahoma" w:cs="Tahoma"/>
      <w:sz w:val="16"/>
      <w:szCs w:val="16"/>
    </w:rPr>
  </w:style>
  <w:style w:type="paragraph" w:customStyle="1" w:styleId="Vergelijking">
    <w:name w:val="Vergelijking"/>
    <w:basedOn w:val="Standaard"/>
    <w:uiPriority w:val="99"/>
    <w:rsid w:val="00AD00D5"/>
    <w:pPr>
      <w:spacing w:before="120" w:after="120"/>
      <w:jc w:val="center"/>
    </w:pPr>
    <w:rPr>
      <w:szCs w:val="20"/>
    </w:rPr>
  </w:style>
  <w:style w:type="paragraph" w:customStyle="1" w:styleId="Vraag0">
    <w:name w:val="Vraag"/>
    <w:basedOn w:val="Vraag1"/>
    <w:next w:val="Standaard"/>
    <w:link w:val="VraagChar"/>
    <w:rsid w:val="003635ED"/>
    <w:pPr>
      <w:tabs>
        <w:tab w:val="left" w:pos="0"/>
      </w:tabs>
      <w:ind w:hanging="851"/>
    </w:pPr>
  </w:style>
  <w:style w:type="character" w:customStyle="1" w:styleId="VraagChar">
    <w:name w:val="Vraag Char"/>
    <w:link w:val="Vraag0"/>
    <w:locked/>
    <w:rsid w:val="003635ED"/>
    <w:rPr>
      <w:rFonts w:cs="Times New Roman"/>
      <w:sz w:val="22"/>
      <w:szCs w:val="22"/>
    </w:rPr>
  </w:style>
  <w:style w:type="paragraph" w:customStyle="1" w:styleId="opgave">
    <w:name w:val="opgave"/>
    <w:basedOn w:val="Standaard"/>
    <w:next w:val="Standaard"/>
    <w:qFormat/>
    <w:rsid w:val="003743D5"/>
    <w:pPr>
      <w:keepNext/>
      <w:widowControl w:val="0"/>
      <w:tabs>
        <w:tab w:val="num" w:pos="1191"/>
        <w:tab w:val="right" w:pos="9639"/>
      </w:tabs>
      <w:autoSpaceDE w:val="0"/>
      <w:autoSpaceDN w:val="0"/>
      <w:adjustRightInd w:val="0"/>
      <w:spacing w:before="240" w:after="120" w:line="288" w:lineRule="auto"/>
      <w:ind w:left="1191" w:hanging="903"/>
      <w:outlineLvl w:val="0"/>
    </w:pPr>
    <w:rPr>
      <w:b/>
      <w:sz w:val="28"/>
      <w:szCs w:val="20"/>
    </w:rPr>
  </w:style>
  <w:style w:type="character" w:customStyle="1" w:styleId="InterlinieChar">
    <w:name w:val="Interlinie Char"/>
    <w:link w:val="Interlinie"/>
    <w:uiPriority w:val="99"/>
    <w:locked/>
    <w:rsid w:val="002E424D"/>
    <w:rPr>
      <w:rFonts w:cs="Times New Roman"/>
      <w:sz w:val="22"/>
      <w:szCs w:val="22"/>
    </w:rPr>
  </w:style>
  <w:style w:type="paragraph" w:customStyle="1" w:styleId="Reactievergelijking">
    <w:name w:val="Reactievergelijking"/>
    <w:basedOn w:val="Standaard"/>
    <w:uiPriority w:val="99"/>
    <w:rsid w:val="00AD00D5"/>
    <w:pPr>
      <w:spacing w:before="120" w:after="120"/>
    </w:pPr>
  </w:style>
  <w:style w:type="character" w:customStyle="1" w:styleId="StipChar">
    <w:name w:val="Stip Char"/>
    <w:basedOn w:val="Standaardalinea-lettertype"/>
    <w:link w:val="Stip"/>
    <w:uiPriority w:val="99"/>
    <w:locked/>
    <w:rsid w:val="00EF73AB"/>
  </w:style>
  <w:style w:type="paragraph" w:customStyle="1" w:styleId="St17">
    <w:name w:val="St+17"/>
    <w:basedOn w:val="Standaard"/>
    <w:uiPriority w:val="99"/>
    <w:rsid w:val="00FE40E2"/>
    <w:pPr>
      <w:tabs>
        <w:tab w:val="right" w:pos="9639"/>
      </w:tabs>
    </w:pPr>
    <w:rPr>
      <w:szCs w:val="24"/>
    </w:rPr>
  </w:style>
  <w:style w:type="character" w:styleId="Tekstvantijdelijkeaanduiding">
    <w:name w:val="Placeholder Text"/>
    <w:uiPriority w:val="99"/>
    <w:semiHidden/>
    <w:rsid w:val="00FE40E2"/>
    <w:rPr>
      <w:rFonts w:cs="Times New Roman"/>
      <w:color w:val="808080"/>
    </w:rPr>
  </w:style>
  <w:style w:type="paragraph" w:customStyle="1" w:styleId="plattetekst">
    <w:name w:val="platte tekst"/>
    <w:basedOn w:val="Standaard"/>
    <w:uiPriority w:val="99"/>
    <w:rsid w:val="00FE40E2"/>
    <w:pPr>
      <w:tabs>
        <w:tab w:val="left" w:pos="397"/>
        <w:tab w:val="left" w:pos="794"/>
        <w:tab w:val="left" w:pos="1191"/>
        <w:tab w:val="left" w:pos="1588"/>
        <w:tab w:val="left" w:pos="1985"/>
      </w:tabs>
      <w:spacing w:line="290" w:lineRule="atLeast"/>
    </w:pPr>
    <w:rPr>
      <w:rFonts w:ascii="Arial" w:hAnsi="Arial"/>
      <w:spacing w:val="6"/>
      <w:szCs w:val="20"/>
      <w:lang w:eastAsia="en-US"/>
    </w:rPr>
  </w:style>
  <w:style w:type="paragraph" w:customStyle="1" w:styleId="opsomming0">
    <w:name w:val="opsomming"/>
    <w:basedOn w:val="Standaard"/>
    <w:uiPriority w:val="99"/>
    <w:rsid w:val="00FE40E2"/>
    <w:pPr>
      <w:tabs>
        <w:tab w:val="num" w:pos="397"/>
      </w:tabs>
      <w:spacing w:line="290" w:lineRule="atLeast"/>
      <w:ind w:left="397" w:hanging="397"/>
    </w:pPr>
    <w:rPr>
      <w:rFonts w:ascii="Arial" w:hAnsi="Arial"/>
      <w:spacing w:val="6"/>
      <w:szCs w:val="20"/>
      <w:lang w:eastAsia="en-US"/>
    </w:rPr>
  </w:style>
  <w:style w:type="paragraph" w:customStyle="1" w:styleId="opsomming20">
    <w:name w:val="opsomming2"/>
    <w:basedOn w:val="opsomming0"/>
    <w:uiPriority w:val="99"/>
    <w:rsid w:val="00FE40E2"/>
    <w:pPr>
      <w:numPr>
        <w:ilvl w:val="1"/>
      </w:numPr>
      <w:tabs>
        <w:tab w:val="num" w:pos="397"/>
      </w:tabs>
      <w:ind w:left="397" w:hanging="397"/>
    </w:pPr>
  </w:style>
  <w:style w:type="character" w:customStyle="1" w:styleId="leesverder">
    <w:name w:val="leesverder"/>
    <w:uiPriority w:val="99"/>
    <w:rsid w:val="00FE40E2"/>
    <w:rPr>
      <w:rFonts w:ascii="Arial" w:hAnsi="Arial" w:cs="Times New Roman"/>
      <w:spacing w:val="6"/>
      <w:sz w:val="16"/>
    </w:rPr>
  </w:style>
  <w:style w:type="paragraph" w:customStyle="1" w:styleId="nummering">
    <w:name w:val="nummering"/>
    <w:basedOn w:val="Standaard"/>
    <w:uiPriority w:val="99"/>
    <w:rsid w:val="00FE40E2"/>
    <w:pPr>
      <w:tabs>
        <w:tab w:val="num" w:pos="1191"/>
      </w:tabs>
      <w:spacing w:line="290" w:lineRule="atLeast"/>
      <w:ind w:left="1191" w:hanging="903"/>
    </w:pPr>
    <w:rPr>
      <w:rFonts w:ascii="Arial" w:hAnsi="Arial"/>
      <w:spacing w:val="6"/>
      <w:szCs w:val="20"/>
      <w:lang w:eastAsia="en-US"/>
    </w:rPr>
  </w:style>
  <w:style w:type="character" w:customStyle="1" w:styleId="pagnr">
    <w:name w:val="pagnr"/>
    <w:uiPriority w:val="99"/>
    <w:rsid w:val="00FE40E2"/>
    <w:rPr>
      <w:rFonts w:ascii="Arial" w:hAnsi="Arial" w:cs="Times New Roman"/>
      <w:sz w:val="20"/>
    </w:rPr>
  </w:style>
  <w:style w:type="character" w:customStyle="1" w:styleId="sdu">
    <w:name w:val="sdu"/>
    <w:uiPriority w:val="99"/>
    <w:rsid w:val="00FE40E2"/>
    <w:rPr>
      <w:rFonts w:ascii="Arial" w:hAnsi="Arial" w:cs="Times New Roman"/>
      <w:spacing w:val="4"/>
      <w:sz w:val="14"/>
    </w:rPr>
  </w:style>
  <w:style w:type="paragraph" w:customStyle="1" w:styleId="voettekst0">
    <w:name w:val="voettekst"/>
    <w:basedOn w:val="Standaard"/>
    <w:uiPriority w:val="99"/>
    <w:rsid w:val="00FE40E2"/>
    <w:pPr>
      <w:tabs>
        <w:tab w:val="center" w:pos="4820"/>
        <w:tab w:val="right" w:pos="9639"/>
      </w:tabs>
      <w:spacing w:line="290" w:lineRule="atLeast"/>
    </w:pPr>
    <w:rPr>
      <w:rFonts w:ascii="Arial" w:hAnsi="Arial"/>
      <w:spacing w:val="6"/>
      <w:szCs w:val="24"/>
    </w:rPr>
  </w:style>
  <w:style w:type="paragraph" w:customStyle="1" w:styleId="nummering2">
    <w:name w:val="nummering2"/>
    <w:basedOn w:val="nummering"/>
    <w:uiPriority w:val="99"/>
    <w:rsid w:val="00FE40E2"/>
    <w:pPr>
      <w:numPr>
        <w:ilvl w:val="1"/>
      </w:numPr>
      <w:tabs>
        <w:tab w:val="num" w:pos="1191"/>
      </w:tabs>
      <w:ind w:left="1191" w:hanging="903"/>
    </w:pPr>
  </w:style>
  <w:style w:type="paragraph" w:styleId="Normaalweb">
    <w:name w:val="Normal (Web)"/>
    <w:basedOn w:val="Standaard"/>
    <w:uiPriority w:val="99"/>
    <w:rsid w:val="00E2506C"/>
    <w:pPr>
      <w:spacing w:before="100" w:beforeAutospacing="1" w:after="100" w:afterAutospacing="1"/>
    </w:pPr>
    <w:rPr>
      <w:sz w:val="24"/>
      <w:szCs w:val="24"/>
    </w:rPr>
  </w:style>
  <w:style w:type="paragraph" w:customStyle="1" w:styleId="VraagCE">
    <w:name w:val="VraagCE"/>
    <w:basedOn w:val="Standaard"/>
    <w:link w:val="VraagCEChar"/>
    <w:uiPriority w:val="99"/>
    <w:rsid w:val="008A376D"/>
    <w:pPr>
      <w:widowControl w:val="0"/>
      <w:shd w:val="solid" w:color="FFFFFF" w:fill="FFFFFF"/>
      <w:kinsoku w:val="0"/>
      <w:spacing w:before="120"/>
      <w:ind w:hanging="851"/>
    </w:pPr>
  </w:style>
  <w:style w:type="paragraph" w:customStyle="1" w:styleId="Style18">
    <w:name w:val="Style 18"/>
    <w:basedOn w:val="Standaard"/>
    <w:uiPriority w:val="99"/>
    <w:rsid w:val="00943837"/>
    <w:pPr>
      <w:widowControl w:val="0"/>
      <w:shd w:val="solid" w:color="FFFFFF" w:fill="FFFFFF"/>
      <w:kinsoku w:val="0"/>
      <w:spacing w:before="120" w:line="280" w:lineRule="auto"/>
      <w:ind w:left="936" w:right="1152"/>
    </w:pPr>
    <w:rPr>
      <w:sz w:val="18"/>
      <w:szCs w:val="18"/>
    </w:rPr>
  </w:style>
  <w:style w:type="character" w:customStyle="1" w:styleId="CharacterStyle2">
    <w:name w:val="Character Style 2"/>
    <w:uiPriority w:val="99"/>
    <w:rsid w:val="00943837"/>
    <w:rPr>
      <w:sz w:val="18"/>
    </w:rPr>
  </w:style>
  <w:style w:type="paragraph" w:styleId="Lijstalinea">
    <w:name w:val="List Paragraph"/>
    <w:basedOn w:val="Standaard"/>
    <w:uiPriority w:val="34"/>
    <w:qFormat/>
    <w:rsid w:val="00943837"/>
    <w:pPr>
      <w:ind w:left="720"/>
      <w:contextualSpacing/>
    </w:pPr>
  </w:style>
  <w:style w:type="character" w:customStyle="1" w:styleId="VraagCEChar">
    <w:name w:val="VraagCE Char"/>
    <w:link w:val="VraagCE"/>
    <w:uiPriority w:val="99"/>
    <w:locked/>
    <w:rsid w:val="008A376D"/>
    <w:rPr>
      <w:rFonts w:eastAsia="Times New Roman" w:cs="Times New Roman"/>
      <w:sz w:val="22"/>
      <w:szCs w:val="22"/>
      <w:shd w:val="solid" w:color="FFFFFF" w:fill="FFFFFF"/>
      <w:lang w:val="en"/>
    </w:rPr>
  </w:style>
  <w:style w:type="paragraph" w:customStyle="1" w:styleId="Indien">
    <w:name w:val="Indien"/>
    <w:basedOn w:val="Standaard"/>
    <w:link w:val="IndienChar"/>
    <w:uiPriority w:val="99"/>
    <w:rsid w:val="00EF73AB"/>
    <w:pPr>
      <w:widowControl w:val="0"/>
      <w:shd w:val="solid" w:color="FFFFFF" w:fill="FFFFFF"/>
      <w:tabs>
        <w:tab w:val="right" w:pos="9639"/>
      </w:tabs>
      <w:kinsoku w:val="0"/>
      <w:spacing w:before="120"/>
    </w:pPr>
  </w:style>
  <w:style w:type="character" w:customStyle="1" w:styleId="IndienChar">
    <w:name w:val="Indien Char"/>
    <w:link w:val="Indien"/>
    <w:uiPriority w:val="99"/>
    <w:locked/>
    <w:rsid w:val="00EF73AB"/>
    <w:rPr>
      <w:rFonts w:eastAsia="Times New Roman" w:cs="Times New Roman"/>
      <w:sz w:val="22"/>
      <w:szCs w:val="22"/>
      <w:shd w:val="solid" w:color="FFFFFF" w:fill="FFFFFF"/>
    </w:rPr>
  </w:style>
  <w:style w:type="paragraph" w:customStyle="1" w:styleId="Intercurs">
    <w:name w:val="Intercurs"/>
    <w:basedOn w:val="Standaard"/>
    <w:uiPriority w:val="99"/>
    <w:rsid w:val="007B6E66"/>
    <w:pPr>
      <w:widowControl w:val="0"/>
      <w:autoSpaceDE w:val="0"/>
      <w:autoSpaceDN w:val="0"/>
      <w:adjustRightInd w:val="0"/>
      <w:spacing w:before="120"/>
    </w:pPr>
    <w:rPr>
      <w:rFonts w:ascii="Cambria" w:hAnsi="Cambria"/>
      <w:i/>
      <w:szCs w:val="20"/>
    </w:rPr>
  </w:style>
  <w:style w:type="character" w:styleId="Zwaar">
    <w:name w:val="Strong"/>
    <w:uiPriority w:val="99"/>
    <w:qFormat/>
    <w:rsid w:val="00A61C5C"/>
    <w:rPr>
      <w:rFonts w:cs="Times New Roman"/>
      <w:b/>
      <w:bCs/>
    </w:rPr>
  </w:style>
  <w:style w:type="paragraph" w:styleId="Lijstopsomteken">
    <w:name w:val="List Bullet"/>
    <w:basedOn w:val="Standaard"/>
    <w:uiPriority w:val="99"/>
    <w:rsid w:val="00C34B60"/>
    <w:pPr>
      <w:tabs>
        <w:tab w:val="num" w:pos="360"/>
      </w:tabs>
      <w:ind w:left="360" w:hanging="360"/>
      <w:contextualSpacing/>
    </w:pPr>
  </w:style>
  <w:style w:type="paragraph" w:styleId="Ondertitel">
    <w:name w:val="Subtitle"/>
    <w:basedOn w:val="Standaard"/>
    <w:next w:val="Standaard"/>
    <w:link w:val="OndertitelChar"/>
    <w:uiPriority w:val="99"/>
    <w:qFormat/>
    <w:rsid w:val="00C34B60"/>
    <w:pPr>
      <w:numPr>
        <w:ilvl w:val="1"/>
      </w:numPr>
    </w:pPr>
    <w:rPr>
      <w:rFonts w:ascii="Cambria" w:hAnsi="Cambria"/>
      <w:i/>
      <w:iCs/>
      <w:color w:val="4F81BD"/>
      <w:spacing w:val="15"/>
      <w:sz w:val="24"/>
      <w:szCs w:val="24"/>
    </w:rPr>
  </w:style>
  <w:style w:type="character" w:customStyle="1" w:styleId="OndertitelChar">
    <w:name w:val="Ondertitel Char"/>
    <w:link w:val="Ondertitel"/>
    <w:uiPriority w:val="99"/>
    <w:locked/>
    <w:rsid w:val="00C34B60"/>
    <w:rPr>
      <w:rFonts w:ascii="Cambria" w:hAnsi="Cambria" w:cs="Times New Roman"/>
      <w:i/>
      <w:iCs/>
      <w:color w:val="4F81BD"/>
      <w:spacing w:val="15"/>
      <w:sz w:val="24"/>
      <w:szCs w:val="24"/>
    </w:rPr>
  </w:style>
  <w:style w:type="paragraph" w:customStyle="1" w:styleId="Opsomming">
    <w:name w:val="Opsomming"/>
    <w:basedOn w:val="Lijstalinea"/>
    <w:uiPriority w:val="99"/>
    <w:rsid w:val="00C34B60"/>
    <w:pPr>
      <w:widowControl w:val="0"/>
      <w:numPr>
        <w:numId w:val="2"/>
      </w:numPr>
      <w:shd w:val="solid" w:color="FFFFFF" w:fill="FFFFFF"/>
      <w:kinsoku w:val="0"/>
      <w:spacing w:before="120"/>
      <w:ind w:left="180" w:hanging="180"/>
    </w:pPr>
  </w:style>
  <w:style w:type="paragraph" w:customStyle="1" w:styleId="InterCurs0">
    <w:name w:val="InterCurs"/>
    <w:basedOn w:val="Standaard"/>
    <w:uiPriority w:val="99"/>
    <w:rsid w:val="00C34B60"/>
    <w:pPr>
      <w:widowControl w:val="0"/>
      <w:shd w:val="solid" w:color="FFFFFF" w:fill="FFFFFF"/>
      <w:kinsoku w:val="0"/>
      <w:spacing w:before="120"/>
    </w:pPr>
    <w:rPr>
      <w:i/>
      <w:szCs w:val="20"/>
    </w:rPr>
  </w:style>
  <w:style w:type="paragraph" w:customStyle="1" w:styleId="Opsomming2">
    <w:name w:val="Opsomming2"/>
    <w:basedOn w:val="Stip"/>
    <w:uiPriority w:val="99"/>
    <w:rsid w:val="00C34B60"/>
    <w:pPr>
      <w:widowControl w:val="0"/>
      <w:numPr>
        <w:numId w:val="3"/>
      </w:numPr>
      <w:shd w:val="solid" w:color="FFFFFF" w:fill="FFFFFF"/>
      <w:kinsoku w:val="0"/>
    </w:pPr>
    <w:rPr>
      <w:i/>
    </w:rPr>
  </w:style>
  <w:style w:type="paragraph" w:customStyle="1" w:styleId="OpmaakprofielStipPatroonGevuld100Wit">
    <w:name w:val="Opmaakprofiel Stip + Patroon: Gevuld (100%) (Wit)"/>
    <w:basedOn w:val="Stip"/>
    <w:autoRedefine/>
    <w:uiPriority w:val="99"/>
    <w:rsid w:val="00C34B60"/>
    <w:pPr>
      <w:shd w:val="solid" w:color="FFFFFF" w:fill="FFFFFF"/>
    </w:pPr>
    <w:rPr>
      <w:szCs w:val="20"/>
    </w:rPr>
  </w:style>
  <w:style w:type="paragraph" w:customStyle="1" w:styleId="OpmaakprofielVraagRegelafstandMeerdere095rg">
    <w:name w:val="Opmaakprofiel Vraag + Regelafstand:  Meerdere 095 rg"/>
    <w:basedOn w:val="Vraag0"/>
    <w:uiPriority w:val="99"/>
    <w:rsid w:val="00C34B60"/>
    <w:pPr>
      <w:pageBreakBefore/>
      <w:spacing w:line="228" w:lineRule="auto"/>
    </w:pPr>
    <w:rPr>
      <w:szCs w:val="20"/>
    </w:rPr>
  </w:style>
  <w:style w:type="paragraph" w:customStyle="1" w:styleId="OpmaakprofielVraagRegelafstandMeerdere09rg">
    <w:name w:val="Opmaakprofiel Vraag + Regelafstand:  Meerdere 09 rg"/>
    <w:basedOn w:val="Vraag0"/>
    <w:autoRedefine/>
    <w:uiPriority w:val="99"/>
    <w:rsid w:val="00C34B60"/>
    <w:pPr>
      <w:spacing w:line="216" w:lineRule="auto"/>
    </w:pPr>
    <w:rPr>
      <w:szCs w:val="20"/>
    </w:rPr>
  </w:style>
  <w:style w:type="character" w:styleId="Verwijzingopmerking">
    <w:name w:val="annotation reference"/>
    <w:uiPriority w:val="99"/>
    <w:semiHidden/>
    <w:rsid w:val="00A16247"/>
    <w:rPr>
      <w:rFonts w:cs="Times New Roman"/>
      <w:sz w:val="16"/>
      <w:szCs w:val="16"/>
    </w:rPr>
  </w:style>
  <w:style w:type="paragraph" w:styleId="Tekstopmerking">
    <w:name w:val="annotation text"/>
    <w:basedOn w:val="Standaard"/>
    <w:link w:val="TekstopmerkingChar"/>
    <w:uiPriority w:val="99"/>
    <w:rsid w:val="00A16247"/>
    <w:rPr>
      <w:sz w:val="20"/>
      <w:szCs w:val="20"/>
    </w:rPr>
  </w:style>
  <w:style w:type="character" w:customStyle="1" w:styleId="TekstopmerkingChar">
    <w:name w:val="Tekst opmerking Char"/>
    <w:link w:val="Tekstopmerking"/>
    <w:uiPriority w:val="99"/>
    <w:rsid w:val="009A6121"/>
    <w:rPr>
      <w:sz w:val="20"/>
      <w:szCs w:val="20"/>
    </w:rPr>
  </w:style>
  <w:style w:type="paragraph" w:styleId="Onderwerpvanopmerking">
    <w:name w:val="annotation subject"/>
    <w:basedOn w:val="Tekstopmerking"/>
    <w:next w:val="Tekstopmerking"/>
    <w:link w:val="OnderwerpvanopmerkingChar"/>
    <w:uiPriority w:val="99"/>
    <w:semiHidden/>
    <w:rsid w:val="00A16247"/>
    <w:rPr>
      <w:b/>
      <w:bCs/>
    </w:rPr>
  </w:style>
  <w:style w:type="character" w:customStyle="1" w:styleId="OnderwerpvanopmerkingChar">
    <w:name w:val="Onderwerp van opmerking Char"/>
    <w:link w:val="Onderwerpvanopmerking"/>
    <w:uiPriority w:val="99"/>
    <w:semiHidden/>
    <w:rsid w:val="009A6121"/>
    <w:rPr>
      <w:b/>
      <w:bCs/>
      <w:sz w:val="20"/>
      <w:szCs w:val="20"/>
    </w:rPr>
  </w:style>
  <w:style w:type="paragraph" w:customStyle="1" w:styleId="Maximumscore">
    <w:name w:val="Maximumscore"/>
    <w:basedOn w:val="Vraag0"/>
    <w:qFormat/>
    <w:rsid w:val="00894CB0"/>
    <w:pPr>
      <w:keepNext/>
      <w:numPr>
        <w:numId w:val="5"/>
      </w:numPr>
      <w:tabs>
        <w:tab w:val="clear" w:pos="0"/>
        <w:tab w:val="clear" w:pos="9639"/>
      </w:tabs>
      <w:spacing w:before="120"/>
    </w:pPr>
  </w:style>
  <w:style w:type="paragraph" w:customStyle="1" w:styleId="Indien2">
    <w:name w:val="Indien2"/>
    <w:basedOn w:val="Standaard"/>
    <w:qFormat/>
    <w:rsid w:val="00894CB0"/>
    <w:pPr>
      <w:tabs>
        <w:tab w:val="right" w:pos="9639"/>
      </w:tabs>
      <w:spacing w:before="120"/>
    </w:pPr>
  </w:style>
  <w:style w:type="paragraph" w:customStyle="1" w:styleId="vraag">
    <w:name w:val="vraag"/>
    <w:basedOn w:val="Standaard"/>
    <w:next w:val="Standaard"/>
    <w:rsid w:val="00C37EB2"/>
    <w:pPr>
      <w:keepNext/>
      <w:numPr>
        <w:numId w:val="7"/>
      </w:numPr>
      <w:tabs>
        <w:tab w:val="left" w:pos="0"/>
        <w:tab w:val="right" w:pos="9072"/>
      </w:tabs>
      <w:spacing w:after="120"/>
      <w:outlineLvl w:val="1"/>
    </w:pPr>
    <w:rPr>
      <w:szCs w:val="20"/>
    </w:rPr>
  </w:style>
  <w:style w:type="character" w:customStyle="1" w:styleId="Variable">
    <w:name w:val="Variable"/>
    <w:qFormat/>
    <w:rsid w:val="00BE7441"/>
    <w:rPr>
      <w:i/>
    </w:rPr>
  </w:style>
  <w:style w:type="paragraph" w:customStyle="1" w:styleId="Body">
    <w:name w:val="Body"/>
    <w:rsid w:val="00A6396D"/>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en-US"/>
    </w:rPr>
  </w:style>
  <w:style w:type="paragraph" w:customStyle="1" w:styleId="Lijstalinea1">
    <w:name w:val="Lijstalinea1"/>
    <w:basedOn w:val="Standaard"/>
    <w:next w:val="Lijstalinea"/>
    <w:qFormat/>
    <w:rsid w:val="007064D8"/>
    <w:pPr>
      <w:spacing w:after="200" w:line="276" w:lineRule="auto"/>
      <w:ind w:left="720"/>
      <w:contextualSpacing/>
    </w:pPr>
    <w:rPr>
      <w:rFonts w:ascii="Calibri" w:eastAsia="Calibri" w:hAnsi="Calibri"/>
      <w:lang w:eastAsia="en-US"/>
    </w:rPr>
  </w:style>
  <w:style w:type="paragraph" w:styleId="Revisie">
    <w:name w:val="Revision"/>
    <w:hidden/>
    <w:uiPriority w:val="99"/>
    <w:semiHidden/>
    <w:rsid w:val="00912FA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93030">
      <w:bodyDiv w:val="1"/>
      <w:marLeft w:val="0"/>
      <w:marRight w:val="0"/>
      <w:marTop w:val="0"/>
      <w:marBottom w:val="0"/>
      <w:divBdr>
        <w:top w:val="none" w:sz="0" w:space="0" w:color="auto"/>
        <w:left w:val="none" w:sz="0" w:space="0" w:color="auto"/>
        <w:bottom w:val="none" w:sz="0" w:space="0" w:color="auto"/>
        <w:right w:val="none" w:sz="0" w:space="0" w:color="auto"/>
      </w:divBdr>
    </w:div>
    <w:div w:id="251358843">
      <w:bodyDiv w:val="1"/>
      <w:marLeft w:val="0"/>
      <w:marRight w:val="0"/>
      <w:marTop w:val="0"/>
      <w:marBottom w:val="0"/>
      <w:divBdr>
        <w:top w:val="none" w:sz="0" w:space="0" w:color="auto"/>
        <w:left w:val="none" w:sz="0" w:space="0" w:color="auto"/>
        <w:bottom w:val="none" w:sz="0" w:space="0" w:color="auto"/>
        <w:right w:val="none" w:sz="0" w:space="0" w:color="auto"/>
      </w:divBdr>
    </w:div>
    <w:div w:id="488138639">
      <w:bodyDiv w:val="1"/>
      <w:marLeft w:val="0"/>
      <w:marRight w:val="0"/>
      <w:marTop w:val="0"/>
      <w:marBottom w:val="0"/>
      <w:divBdr>
        <w:top w:val="none" w:sz="0" w:space="0" w:color="auto"/>
        <w:left w:val="none" w:sz="0" w:space="0" w:color="auto"/>
        <w:bottom w:val="none" w:sz="0" w:space="0" w:color="auto"/>
        <w:right w:val="none" w:sz="0" w:space="0" w:color="auto"/>
      </w:divBdr>
    </w:div>
    <w:div w:id="937911947">
      <w:bodyDiv w:val="1"/>
      <w:marLeft w:val="0"/>
      <w:marRight w:val="0"/>
      <w:marTop w:val="0"/>
      <w:marBottom w:val="0"/>
      <w:divBdr>
        <w:top w:val="none" w:sz="0" w:space="0" w:color="auto"/>
        <w:left w:val="none" w:sz="0" w:space="0" w:color="auto"/>
        <w:bottom w:val="none" w:sz="0" w:space="0" w:color="auto"/>
        <w:right w:val="none" w:sz="0" w:space="0" w:color="auto"/>
      </w:divBdr>
    </w:div>
    <w:div w:id="1029523691">
      <w:bodyDiv w:val="1"/>
      <w:marLeft w:val="0"/>
      <w:marRight w:val="0"/>
      <w:marTop w:val="0"/>
      <w:marBottom w:val="0"/>
      <w:divBdr>
        <w:top w:val="none" w:sz="0" w:space="0" w:color="auto"/>
        <w:left w:val="none" w:sz="0" w:space="0" w:color="auto"/>
        <w:bottom w:val="none" w:sz="0" w:space="0" w:color="auto"/>
        <w:right w:val="none" w:sz="0" w:space="0" w:color="auto"/>
      </w:divBdr>
    </w:div>
    <w:div w:id="1082214771">
      <w:bodyDiv w:val="1"/>
      <w:marLeft w:val="0"/>
      <w:marRight w:val="0"/>
      <w:marTop w:val="0"/>
      <w:marBottom w:val="0"/>
      <w:divBdr>
        <w:top w:val="none" w:sz="0" w:space="0" w:color="auto"/>
        <w:left w:val="none" w:sz="0" w:space="0" w:color="auto"/>
        <w:bottom w:val="none" w:sz="0" w:space="0" w:color="auto"/>
        <w:right w:val="none" w:sz="0" w:space="0" w:color="auto"/>
      </w:divBdr>
    </w:div>
    <w:div w:id="1103065361">
      <w:bodyDiv w:val="1"/>
      <w:marLeft w:val="0"/>
      <w:marRight w:val="0"/>
      <w:marTop w:val="0"/>
      <w:marBottom w:val="0"/>
      <w:divBdr>
        <w:top w:val="none" w:sz="0" w:space="0" w:color="auto"/>
        <w:left w:val="none" w:sz="0" w:space="0" w:color="auto"/>
        <w:bottom w:val="none" w:sz="0" w:space="0" w:color="auto"/>
        <w:right w:val="none" w:sz="0" w:space="0" w:color="auto"/>
      </w:divBdr>
    </w:div>
    <w:div w:id="1485052183">
      <w:bodyDiv w:val="1"/>
      <w:marLeft w:val="0"/>
      <w:marRight w:val="0"/>
      <w:marTop w:val="0"/>
      <w:marBottom w:val="0"/>
      <w:divBdr>
        <w:top w:val="none" w:sz="0" w:space="0" w:color="auto"/>
        <w:left w:val="none" w:sz="0" w:space="0" w:color="auto"/>
        <w:bottom w:val="none" w:sz="0" w:space="0" w:color="auto"/>
        <w:right w:val="none" w:sz="0" w:space="0" w:color="auto"/>
      </w:divBdr>
    </w:div>
    <w:div w:id="1655832762">
      <w:marLeft w:val="0"/>
      <w:marRight w:val="0"/>
      <w:marTop w:val="0"/>
      <w:marBottom w:val="0"/>
      <w:divBdr>
        <w:top w:val="none" w:sz="0" w:space="0" w:color="auto"/>
        <w:left w:val="none" w:sz="0" w:space="0" w:color="auto"/>
        <w:bottom w:val="none" w:sz="0" w:space="0" w:color="auto"/>
        <w:right w:val="none" w:sz="0" w:space="0" w:color="auto"/>
      </w:divBdr>
      <w:divsChild>
        <w:div w:id="1655832767">
          <w:marLeft w:val="0"/>
          <w:marRight w:val="0"/>
          <w:marTop w:val="206"/>
          <w:marBottom w:val="0"/>
          <w:divBdr>
            <w:top w:val="none" w:sz="0" w:space="0" w:color="auto"/>
            <w:left w:val="none" w:sz="0" w:space="0" w:color="auto"/>
            <w:bottom w:val="none" w:sz="0" w:space="0" w:color="auto"/>
            <w:right w:val="none" w:sz="0" w:space="0" w:color="auto"/>
          </w:divBdr>
          <w:divsChild>
            <w:div w:id="1655832763">
              <w:marLeft w:val="0"/>
              <w:marRight w:val="494"/>
              <w:marTop w:val="1975"/>
              <w:marBottom w:val="206"/>
              <w:divBdr>
                <w:top w:val="none" w:sz="0" w:space="0" w:color="auto"/>
                <w:left w:val="none" w:sz="0" w:space="0" w:color="auto"/>
                <w:bottom w:val="none" w:sz="0" w:space="0" w:color="auto"/>
                <w:right w:val="none" w:sz="0" w:space="0" w:color="auto"/>
              </w:divBdr>
            </w:div>
          </w:divsChild>
        </w:div>
      </w:divsChild>
    </w:div>
    <w:div w:id="1655832766">
      <w:marLeft w:val="0"/>
      <w:marRight w:val="0"/>
      <w:marTop w:val="0"/>
      <w:marBottom w:val="0"/>
      <w:divBdr>
        <w:top w:val="none" w:sz="0" w:space="0" w:color="auto"/>
        <w:left w:val="none" w:sz="0" w:space="0" w:color="auto"/>
        <w:bottom w:val="none" w:sz="0" w:space="0" w:color="auto"/>
        <w:right w:val="none" w:sz="0" w:space="0" w:color="auto"/>
      </w:divBdr>
      <w:divsChild>
        <w:div w:id="1655832765">
          <w:marLeft w:val="0"/>
          <w:marRight w:val="0"/>
          <w:marTop w:val="0"/>
          <w:marBottom w:val="0"/>
          <w:divBdr>
            <w:top w:val="none" w:sz="0" w:space="0" w:color="auto"/>
            <w:left w:val="none" w:sz="0" w:space="0" w:color="auto"/>
            <w:bottom w:val="none" w:sz="0" w:space="0" w:color="auto"/>
            <w:right w:val="none" w:sz="0" w:space="0" w:color="auto"/>
          </w:divBdr>
          <w:divsChild>
            <w:div w:id="16558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130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117" Type="http://schemas.openxmlformats.org/officeDocument/2006/relationships/image" Target="media/image58.wmf"/><Relationship Id="rId21" Type="http://schemas.openxmlformats.org/officeDocument/2006/relationships/image" Target="media/image7.wmf"/><Relationship Id="rId42" Type="http://schemas.openxmlformats.org/officeDocument/2006/relationships/image" Target="media/image17.png"/><Relationship Id="rId47" Type="http://schemas.openxmlformats.org/officeDocument/2006/relationships/image" Target="media/image20.wmf"/><Relationship Id="rId63" Type="http://schemas.openxmlformats.org/officeDocument/2006/relationships/image" Target="media/image29.png"/><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image" Target="media/image43.png"/><Relationship Id="rId112" Type="http://schemas.openxmlformats.org/officeDocument/2006/relationships/oleObject" Target="embeddings/oleObject46.bin"/><Relationship Id="rId16" Type="http://schemas.openxmlformats.org/officeDocument/2006/relationships/oleObject" Target="embeddings/oleObject1.bin"/><Relationship Id="rId107" Type="http://schemas.openxmlformats.org/officeDocument/2006/relationships/image" Target="media/image53.wmf"/><Relationship Id="rId11" Type="http://schemas.openxmlformats.org/officeDocument/2006/relationships/header" Target="header1.xml"/><Relationship Id="rId32" Type="http://schemas.openxmlformats.org/officeDocument/2006/relationships/oleObject" Target="embeddings/oleObject9.bin"/><Relationship Id="rId37" Type="http://schemas.openxmlformats.org/officeDocument/2006/relationships/oleObject" Target="embeddings/oleObject12.bin"/><Relationship Id="rId53" Type="http://schemas.openxmlformats.org/officeDocument/2006/relationships/image" Target="media/image23.wmf"/><Relationship Id="rId58" Type="http://schemas.openxmlformats.org/officeDocument/2006/relationships/oleObject" Target="embeddings/oleObject22.bin"/><Relationship Id="rId74" Type="http://schemas.openxmlformats.org/officeDocument/2006/relationships/image" Target="media/image35.wmf"/><Relationship Id="rId79" Type="http://schemas.openxmlformats.org/officeDocument/2006/relationships/oleObject" Target="embeddings/oleObject31.bin"/><Relationship Id="rId102" Type="http://schemas.openxmlformats.org/officeDocument/2006/relationships/oleObject" Target="embeddings/oleObject41.bin"/><Relationship Id="rId123"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4.png"/><Relationship Id="rId95" Type="http://schemas.openxmlformats.org/officeDocument/2006/relationships/image" Target="media/image47.wmf"/><Relationship Id="rId22" Type="http://schemas.openxmlformats.org/officeDocument/2006/relationships/oleObject" Target="embeddings/oleObject4.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17.bin"/><Relationship Id="rId64" Type="http://schemas.openxmlformats.org/officeDocument/2006/relationships/image" Target="media/image30.wmf"/><Relationship Id="rId69" Type="http://schemas.openxmlformats.org/officeDocument/2006/relationships/oleObject" Target="embeddings/oleObject26.bin"/><Relationship Id="rId113" Type="http://schemas.openxmlformats.org/officeDocument/2006/relationships/image" Target="media/image56.wmf"/><Relationship Id="rId118" Type="http://schemas.openxmlformats.org/officeDocument/2006/relationships/oleObject" Target="embeddings/oleObject49.bin"/><Relationship Id="rId80" Type="http://schemas.openxmlformats.org/officeDocument/2006/relationships/image" Target="media/image38.wmf"/><Relationship Id="rId85" Type="http://schemas.openxmlformats.org/officeDocument/2006/relationships/oleObject" Target="embeddings/oleObject34.bin"/><Relationship Id="rId12" Type="http://schemas.openxmlformats.org/officeDocument/2006/relationships/footer" Target="footer1.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image" Target="media/image15.wmf"/><Relationship Id="rId59" Type="http://schemas.openxmlformats.org/officeDocument/2006/relationships/image" Target="media/image26.wmf"/><Relationship Id="rId103" Type="http://schemas.openxmlformats.org/officeDocument/2006/relationships/image" Target="media/image51.wmf"/><Relationship Id="rId108" Type="http://schemas.openxmlformats.org/officeDocument/2006/relationships/oleObject" Target="embeddings/oleObject44.bin"/><Relationship Id="rId124" Type="http://schemas.openxmlformats.org/officeDocument/2006/relationships/theme" Target="theme/theme1.xml"/><Relationship Id="rId54" Type="http://schemas.openxmlformats.org/officeDocument/2006/relationships/oleObject" Target="embeddings/oleObject20.bin"/><Relationship Id="rId70" Type="http://schemas.openxmlformats.org/officeDocument/2006/relationships/image" Target="media/image33.wmf"/><Relationship Id="rId75" Type="http://schemas.openxmlformats.org/officeDocument/2006/relationships/oleObject" Target="embeddings/oleObject29.bin"/><Relationship Id="rId91" Type="http://schemas.openxmlformats.org/officeDocument/2006/relationships/image" Target="media/image45.wmf"/><Relationship Id="rId96" Type="http://schemas.openxmlformats.org/officeDocument/2006/relationships/oleObject" Target="embeddings/oleObject3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wmf"/><Relationship Id="rId28" Type="http://schemas.openxmlformats.org/officeDocument/2006/relationships/oleObject" Target="embeddings/oleObject7.bin"/><Relationship Id="rId49" Type="http://schemas.openxmlformats.org/officeDocument/2006/relationships/image" Target="media/image21.wmf"/><Relationship Id="rId114" Type="http://schemas.openxmlformats.org/officeDocument/2006/relationships/oleObject" Target="embeddings/oleObject47.bin"/><Relationship Id="rId119" Type="http://schemas.openxmlformats.org/officeDocument/2006/relationships/image" Target="media/image59.wmf"/><Relationship Id="rId44" Type="http://schemas.openxmlformats.org/officeDocument/2006/relationships/oleObject" Target="embeddings/oleObject15.bin"/><Relationship Id="rId60" Type="http://schemas.openxmlformats.org/officeDocument/2006/relationships/oleObject" Target="embeddings/oleObject23.bin"/><Relationship Id="rId65" Type="http://schemas.openxmlformats.org/officeDocument/2006/relationships/oleObject" Target="embeddings/oleObject24.bin"/><Relationship Id="rId81" Type="http://schemas.openxmlformats.org/officeDocument/2006/relationships/oleObject" Target="embeddings/oleObject32.bin"/><Relationship Id="rId86" Type="http://schemas.openxmlformats.org/officeDocument/2006/relationships/oleObject" Target="embeddings/oleObject35.bin"/><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footer" Target="footer2.xml"/><Relationship Id="rId18" Type="http://schemas.openxmlformats.org/officeDocument/2006/relationships/oleObject" Target="embeddings/oleObject2.bin"/><Relationship Id="rId39" Type="http://schemas.openxmlformats.org/officeDocument/2006/relationships/oleObject" Target="embeddings/oleObject13.bin"/><Relationship Id="rId109" Type="http://schemas.openxmlformats.org/officeDocument/2006/relationships/image" Target="media/image54.wmf"/><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image" Target="media/image24.wmf"/><Relationship Id="rId76" Type="http://schemas.openxmlformats.org/officeDocument/2006/relationships/image" Target="media/image36.wmf"/><Relationship Id="rId97" Type="http://schemas.openxmlformats.org/officeDocument/2006/relationships/image" Target="media/image48.wmf"/><Relationship Id="rId104" Type="http://schemas.openxmlformats.org/officeDocument/2006/relationships/oleObject" Target="embeddings/oleObject42.bin"/><Relationship Id="rId120" Type="http://schemas.openxmlformats.org/officeDocument/2006/relationships/oleObject" Target="embeddings/oleObject50.bin"/><Relationship Id="rId7" Type="http://schemas.openxmlformats.org/officeDocument/2006/relationships/endnotes" Target="endnotes.xml"/><Relationship Id="rId71" Type="http://schemas.openxmlformats.org/officeDocument/2006/relationships/oleObject" Target="embeddings/oleObject27.bin"/><Relationship Id="rId92" Type="http://schemas.openxmlformats.org/officeDocument/2006/relationships/oleObject" Target="embeddings/oleObject36.bin"/><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5.bin"/><Relationship Id="rId40" Type="http://schemas.openxmlformats.org/officeDocument/2006/relationships/image" Target="media/image16.wmf"/><Relationship Id="rId45" Type="http://schemas.openxmlformats.org/officeDocument/2006/relationships/image" Target="media/image19.wmf"/><Relationship Id="rId66" Type="http://schemas.openxmlformats.org/officeDocument/2006/relationships/image" Target="media/image31.wmf"/><Relationship Id="rId87" Type="http://schemas.openxmlformats.org/officeDocument/2006/relationships/image" Target="media/image41.png"/><Relationship Id="rId110" Type="http://schemas.openxmlformats.org/officeDocument/2006/relationships/oleObject" Target="embeddings/oleObject45.bin"/><Relationship Id="rId115" Type="http://schemas.openxmlformats.org/officeDocument/2006/relationships/image" Target="media/image57.wmf"/><Relationship Id="rId61" Type="http://schemas.openxmlformats.org/officeDocument/2006/relationships/image" Target="media/image27.png"/><Relationship Id="rId82" Type="http://schemas.openxmlformats.org/officeDocument/2006/relationships/image" Target="media/image39.wmf"/><Relationship Id="rId19" Type="http://schemas.openxmlformats.org/officeDocument/2006/relationships/image" Target="media/image6.wmf"/><Relationship Id="rId14" Type="http://schemas.openxmlformats.org/officeDocument/2006/relationships/footer" Target="footer3.xml"/><Relationship Id="rId30" Type="http://schemas.openxmlformats.org/officeDocument/2006/relationships/oleObject" Target="embeddings/oleObject8.bin"/><Relationship Id="rId35" Type="http://schemas.openxmlformats.org/officeDocument/2006/relationships/image" Target="media/image14.wmf"/><Relationship Id="rId56" Type="http://schemas.openxmlformats.org/officeDocument/2006/relationships/oleObject" Target="embeddings/oleObject21.bin"/><Relationship Id="rId77" Type="http://schemas.openxmlformats.org/officeDocument/2006/relationships/oleObject" Target="embeddings/oleObject30.bin"/><Relationship Id="rId100" Type="http://schemas.openxmlformats.org/officeDocument/2006/relationships/oleObject" Target="embeddings/oleObject40.bin"/><Relationship Id="rId105" Type="http://schemas.openxmlformats.org/officeDocument/2006/relationships/image" Target="media/image52.wmf"/><Relationship Id="rId8" Type="http://schemas.openxmlformats.org/officeDocument/2006/relationships/image" Target="media/image1.png"/><Relationship Id="rId51" Type="http://schemas.openxmlformats.org/officeDocument/2006/relationships/image" Target="media/image22.wmf"/><Relationship Id="rId72" Type="http://schemas.openxmlformats.org/officeDocument/2006/relationships/image" Target="media/image34.wmf"/><Relationship Id="rId93" Type="http://schemas.openxmlformats.org/officeDocument/2006/relationships/image" Target="media/image46.wmf"/><Relationship Id="rId98" Type="http://schemas.openxmlformats.org/officeDocument/2006/relationships/oleObject" Target="embeddings/oleObject39.bin"/><Relationship Id="rId121" Type="http://schemas.openxmlformats.org/officeDocument/2006/relationships/image" Target="media/image60.wmf"/><Relationship Id="rId3" Type="http://schemas.openxmlformats.org/officeDocument/2006/relationships/styles" Target="styles.xml"/><Relationship Id="rId25" Type="http://schemas.openxmlformats.org/officeDocument/2006/relationships/image" Target="media/image9.wmf"/><Relationship Id="rId46" Type="http://schemas.openxmlformats.org/officeDocument/2006/relationships/oleObject" Target="embeddings/oleObject16.bin"/><Relationship Id="rId67" Type="http://schemas.openxmlformats.org/officeDocument/2006/relationships/oleObject" Target="embeddings/oleObject25.bin"/><Relationship Id="rId116" Type="http://schemas.openxmlformats.org/officeDocument/2006/relationships/oleObject" Target="embeddings/oleObject48.bin"/><Relationship Id="rId20" Type="http://schemas.openxmlformats.org/officeDocument/2006/relationships/oleObject" Target="embeddings/oleObject3.bin"/><Relationship Id="rId41" Type="http://schemas.openxmlformats.org/officeDocument/2006/relationships/oleObject" Target="embeddings/oleObject14.bin"/><Relationship Id="rId62" Type="http://schemas.openxmlformats.org/officeDocument/2006/relationships/image" Target="media/image28.png"/><Relationship Id="rId83" Type="http://schemas.openxmlformats.org/officeDocument/2006/relationships/oleObject" Target="embeddings/oleObject33.bin"/><Relationship Id="rId88" Type="http://schemas.openxmlformats.org/officeDocument/2006/relationships/image" Target="media/image42.png"/><Relationship Id="rId111" Type="http://schemas.openxmlformats.org/officeDocument/2006/relationships/image" Target="media/image55.wmf"/><Relationship Id="rId15" Type="http://schemas.openxmlformats.org/officeDocument/2006/relationships/image" Target="media/image4.wmf"/><Relationship Id="rId36" Type="http://schemas.openxmlformats.org/officeDocument/2006/relationships/oleObject" Target="embeddings/oleObject11.bin"/><Relationship Id="rId57" Type="http://schemas.openxmlformats.org/officeDocument/2006/relationships/image" Target="media/image25.wmf"/><Relationship Id="rId106" Type="http://schemas.openxmlformats.org/officeDocument/2006/relationships/oleObject" Target="embeddings/oleObject43.bin"/><Relationship Id="rId10" Type="http://schemas.openxmlformats.org/officeDocument/2006/relationships/image" Target="media/image3.png"/><Relationship Id="rId31" Type="http://schemas.openxmlformats.org/officeDocument/2006/relationships/image" Target="media/image12.wmf"/><Relationship Id="rId52" Type="http://schemas.openxmlformats.org/officeDocument/2006/relationships/oleObject" Target="embeddings/oleObject19.bin"/><Relationship Id="rId73" Type="http://schemas.openxmlformats.org/officeDocument/2006/relationships/oleObject" Target="embeddings/oleObject28.bin"/><Relationship Id="rId78" Type="http://schemas.openxmlformats.org/officeDocument/2006/relationships/image" Target="media/image37.wmf"/><Relationship Id="rId94" Type="http://schemas.openxmlformats.org/officeDocument/2006/relationships/oleObject" Target="embeddings/oleObject37.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1.bin"/></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127F5-8454-427F-989B-2BD93883A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16</Pages>
  <Words>2689</Words>
  <Characters>14791</Characters>
  <Application>Microsoft Office Word</Application>
  <DocSecurity>0</DocSecurity>
  <Lines>123</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NATIONALE SCHEIKUNDEOLYMPIADE</vt:lpstr>
      <vt:lpstr>NATIONALE SCHEIKUNDEOLYMPIADE</vt:lpstr>
    </vt:vector>
  </TitlesOfParts>
  <Company>Cito</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NATIONALE SCHEIKUNDEOLYMPIADE</dc:title>
  <dc:subject>NSO2009V1q</dc:subject>
  <dc:creator>Kees Beers</dc:creator>
  <cp:keywords/>
  <cp:lastModifiedBy>Kees Beers</cp:lastModifiedBy>
  <cp:revision>5</cp:revision>
  <cp:lastPrinted>2026-06-08T12:30:00Z</cp:lastPrinted>
  <dcterms:created xsi:type="dcterms:W3CDTF">2026-08-31T10:02:00Z</dcterms:created>
  <dcterms:modified xsi:type="dcterms:W3CDTF">2026-09-01T20:47:00Z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